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FED" w:rsidRDefault="00B82FED" w:rsidP="00096D3E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B82FED">
        <w:rPr>
          <w:rFonts w:ascii="Garamond" w:hAnsi="Garamond" w:cs="Garamond,Bold"/>
          <w:b/>
          <w:bCs/>
        </w:rPr>
        <w:t>Załącznik nr 1 – Formularz Ofertowy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</w:p>
    <w:p w:rsidR="00096D3E" w:rsidRPr="00B82FED" w:rsidRDefault="00096D3E" w:rsidP="00B82FED">
      <w:pPr>
        <w:rPr>
          <w:rFonts w:ascii="Garamond" w:hAnsi="Garamond" w:cs="Garamond,Italic"/>
          <w:i/>
          <w:iCs/>
        </w:rPr>
      </w:pPr>
    </w:p>
    <w:p w:rsidR="00096D3E" w:rsidRPr="00B82FED" w:rsidRDefault="00096D3E" w:rsidP="00096D3E">
      <w:pPr>
        <w:jc w:val="center"/>
        <w:rPr>
          <w:rFonts w:ascii="Garamond" w:hAnsi="Garamond" w:cs="Garamond,Bold"/>
          <w:b/>
          <w:bCs/>
        </w:rPr>
      </w:pPr>
      <w:r w:rsidRPr="00B82FED">
        <w:rPr>
          <w:rFonts w:ascii="Garamond" w:hAnsi="Garamond" w:cs="Garamond,Bold"/>
          <w:b/>
          <w:bCs/>
        </w:rPr>
        <w:t>OFERTA</w:t>
      </w:r>
    </w:p>
    <w:p w:rsidR="00B86DA5" w:rsidRPr="00262B11" w:rsidRDefault="00B82FED" w:rsidP="00B86DA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Times New Roman"/>
          <w:b/>
          <w:bCs/>
        </w:rPr>
      </w:pPr>
      <w:r w:rsidRPr="00B86DA5">
        <w:rPr>
          <w:rFonts w:ascii="Garamond" w:hAnsi="Garamond" w:cs="Garamond"/>
          <w:b/>
        </w:rPr>
        <w:t>dotycząca</w:t>
      </w:r>
      <w:r w:rsidR="00B86DA5" w:rsidRPr="00262B11">
        <w:rPr>
          <w:rFonts w:ascii="Garamond" w:hAnsi="Garamond" w:cs="Times New Roman"/>
          <w:b/>
          <w:bCs/>
        </w:rPr>
        <w:t xml:space="preserve"> wyboru usług prowadzenia spotkań informacyjno-edukacyjnych</w:t>
      </w:r>
      <w:r w:rsidR="00B86DA5" w:rsidRPr="006A596C">
        <w:rPr>
          <w:rFonts w:ascii="Garamond" w:hAnsi="Garamond" w:cs="Garamond,Bold"/>
          <w:b/>
          <w:bCs/>
          <w:color w:val="000000"/>
        </w:rPr>
        <w:br/>
        <w:t xml:space="preserve"> w zakresie profilaktyki raka piersi</w:t>
      </w:r>
    </w:p>
    <w:p w:rsidR="00B82FED" w:rsidRPr="00B82FED" w:rsidRDefault="00B82FED" w:rsidP="00B82FED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Cs/>
          <w:color w:val="000000"/>
        </w:rPr>
      </w:pPr>
    </w:p>
    <w:p w:rsidR="00B82FED" w:rsidRPr="00B82FED" w:rsidRDefault="00B82FED" w:rsidP="00B82FED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Cs/>
          <w:color w:val="000000"/>
        </w:rPr>
      </w:pPr>
      <w:r w:rsidRPr="00B82FED">
        <w:rPr>
          <w:rFonts w:ascii="Garamond" w:hAnsi="Garamond" w:cs="Garamond,Bold"/>
          <w:bCs/>
          <w:color w:val="000000"/>
        </w:rPr>
        <w:t>w ramach projektu</w:t>
      </w:r>
    </w:p>
    <w:p w:rsidR="00B82FED" w:rsidRPr="00B82FED" w:rsidRDefault="00B82FED" w:rsidP="00B82FED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B82FED">
        <w:rPr>
          <w:rFonts w:ascii="Garamond" w:hAnsi="Garamond" w:cs="Garamond,Bold"/>
          <w:b/>
          <w:bCs/>
        </w:rPr>
        <w:t>„</w:t>
      </w:r>
      <w:r w:rsidRPr="00B82FED">
        <w:rPr>
          <w:rFonts w:ascii="Garamond" w:hAnsi="Garamond"/>
          <w:b/>
          <w:bCs/>
          <w:iCs/>
          <w:color w:val="000000"/>
        </w:rPr>
        <w:t>Program profilaktyki raka piersi dla mieszkańców Województwa Podkarpackiego</w:t>
      </w:r>
      <w:r w:rsidRPr="00B82FED">
        <w:rPr>
          <w:rFonts w:ascii="Garamond" w:hAnsi="Garamond" w:cs="Garamond,Bold"/>
          <w:b/>
          <w:bCs/>
        </w:rPr>
        <w:t>”</w:t>
      </w:r>
    </w:p>
    <w:p w:rsidR="00B82FED" w:rsidRPr="00B82FED" w:rsidRDefault="00B82FED" w:rsidP="00B82FED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B82FED">
        <w:rPr>
          <w:rFonts w:ascii="Garamond" w:hAnsi="Garamond" w:cs="Garamond,Bold"/>
          <w:b/>
          <w:bCs/>
          <w:color w:val="000000"/>
        </w:rPr>
        <w:t>Priorytet VII Regionalny rynek pracy</w:t>
      </w:r>
    </w:p>
    <w:p w:rsidR="00B82FED" w:rsidRPr="00B82FED" w:rsidRDefault="00B82FED" w:rsidP="00B82FED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B82FED">
        <w:rPr>
          <w:rFonts w:ascii="Garamond" w:hAnsi="Garamond" w:cs="Garamond,Bold"/>
          <w:b/>
          <w:bCs/>
          <w:color w:val="000000"/>
        </w:rPr>
        <w:t>Działanie 7.6 Programy profilaktyczne i zdrowotne w regionie</w:t>
      </w:r>
    </w:p>
    <w:p w:rsidR="00B82FED" w:rsidRPr="00B82FED" w:rsidRDefault="00B82FED" w:rsidP="00B82FED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B82FED">
        <w:rPr>
          <w:rFonts w:ascii="Garamond" w:hAnsi="Garamond" w:cs="Garamond,Bold"/>
          <w:b/>
          <w:bCs/>
          <w:color w:val="000000"/>
        </w:rPr>
        <w:t>Projekt realizowany w ramach:</w:t>
      </w:r>
    </w:p>
    <w:p w:rsidR="00B82FED" w:rsidRPr="00B82FED" w:rsidRDefault="00B82FED" w:rsidP="00B82FED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color w:val="000000"/>
        </w:rPr>
      </w:pPr>
      <w:r w:rsidRPr="00B82FED">
        <w:rPr>
          <w:rFonts w:ascii="Garamond" w:hAnsi="Garamond" w:cs="Garamond,Bold"/>
          <w:b/>
          <w:bCs/>
          <w:color w:val="000000"/>
        </w:rPr>
        <w:t xml:space="preserve">Regionalny Program Operacyjny Województwa Podkarpackiego na lata </w:t>
      </w:r>
      <w:r w:rsidRPr="00B82FED">
        <w:rPr>
          <w:rFonts w:ascii="Garamond" w:hAnsi="Garamond" w:cs="Garamond"/>
          <w:b/>
          <w:color w:val="000000"/>
        </w:rPr>
        <w:t>2014-2020</w:t>
      </w:r>
    </w:p>
    <w:p w:rsidR="00B82FED" w:rsidRPr="00B82FED" w:rsidRDefault="00B82FED" w:rsidP="00B82FED">
      <w:pPr>
        <w:spacing w:line="240" w:lineRule="auto"/>
        <w:ind w:left="142"/>
        <w:jc w:val="both"/>
        <w:rPr>
          <w:rFonts w:ascii="Garamond" w:hAnsi="Garamond" w:cs="Arial"/>
          <w:b/>
        </w:rPr>
      </w:pPr>
    </w:p>
    <w:p w:rsidR="00B82FED" w:rsidRPr="00B82FED" w:rsidRDefault="00B82FED" w:rsidP="00B82FED">
      <w:pPr>
        <w:spacing w:line="240" w:lineRule="auto"/>
        <w:ind w:left="142"/>
        <w:jc w:val="both"/>
        <w:rPr>
          <w:rFonts w:ascii="Garamond" w:hAnsi="Garamond" w:cs="Arial"/>
          <w:b/>
        </w:rPr>
      </w:pPr>
    </w:p>
    <w:p w:rsidR="00B82FED" w:rsidRPr="0033393D" w:rsidRDefault="00B82FED" w:rsidP="0033393D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Garamond" w:hAnsi="Garamond" w:cs="Arial"/>
          <w:b/>
        </w:rPr>
      </w:pPr>
      <w:r w:rsidRPr="0033393D">
        <w:rPr>
          <w:rFonts w:ascii="Garamond" w:hAnsi="Garamond" w:cs="Arial"/>
          <w:b/>
        </w:rPr>
        <w:t>DANE OFERENTA</w:t>
      </w:r>
    </w:p>
    <w:p w:rsidR="00096D3E" w:rsidRPr="00B82FED" w:rsidRDefault="00096D3E" w:rsidP="00096D3E">
      <w:pPr>
        <w:jc w:val="center"/>
        <w:rPr>
          <w:rFonts w:ascii="Garamond" w:hAnsi="Garamond" w:cs="Garamond,Bold"/>
          <w:b/>
          <w:bCs/>
        </w:rPr>
      </w:pP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Imię i nazwisko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Instytucja: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Adres: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Telefon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proofErr w:type="spellStart"/>
      <w:r w:rsidRPr="00B82FED">
        <w:rPr>
          <w:rFonts w:ascii="Garamond" w:hAnsi="Garamond" w:cs="Garamond"/>
        </w:rPr>
        <w:t>Fax</w:t>
      </w:r>
      <w:proofErr w:type="spellEnd"/>
      <w:r w:rsidRPr="00B82FED">
        <w:rPr>
          <w:rFonts w:ascii="Garamond" w:hAnsi="Garamond" w:cs="Garamond"/>
        </w:rPr>
        <w:t>: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:rsidR="00096D3E" w:rsidRPr="00B82FED" w:rsidRDefault="00096D3E" w:rsidP="00096D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E-Mail:</w:t>
      </w:r>
    </w:p>
    <w:p w:rsidR="00096D3E" w:rsidRPr="00B82FED" w:rsidRDefault="00096D3E" w:rsidP="00096D3E">
      <w:pPr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………………………………………………………………………………</w:t>
      </w:r>
    </w:p>
    <w:p w:rsidR="00B82FED" w:rsidRPr="0033393D" w:rsidRDefault="00B82FED" w:rsidP="0033393D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Garamond" w:hAnsi="Garamond" w:cs="Arial"/>
        </w:rPr>
      </w:pPr>
      <w:r w:rsidRPr="0033393D">
        <w:rPr>
          <w:rFonts w:ascii="Garamond" w:hAnsi="Garamond" w:cs="Arial"/>
          <w:b/>
        </w:rPr>
        <w:t>OFERT</w:t>
      </w:r>
      <w:r w:rsidRPr="0033393D">
        <w:rPr>
          <w:rFonts w:ascii="Garamond" w:hAnsi="Garamond" w:cs="Arial"/>
          <w:b/>
          <w:caps/>
        </w:rPr>
        <w:t>A</w:t>
      </w:r>
    </w:p>
    <w:p w:rsidR="00B82FED" w:rsidRPr="00B82FED" w:rsidRDefault="00B82FED" w:rsidP="00B82FED">
      <w:pPr>
        <w:spacing w:after="0" w:line="240" w:lineRule="auto"/>
        <w:jc w:val="both"/>
        <w:rPr>
          <w:rFonts w:ascii="Garamond" w:hAnsi="Garamond" w:cs="Arial"/>
        </w:rPr>
      </w:pPr>
      <w:r w:rsidRPr="00B82FED">
        <w:rPr>
          <w:rFonts w:ascii="Garamond" w:hAnsi="Garamond" w:cs="Arial"/>
        </w:rPr>
        <w:t xml:space="preserve">W odpowiedzi na zapytanie ofertowe z </w:t>
      </w:r>
      <w:r w:rsidRPr="00B82FED">
        <w:rPr>
          <w:rFonts w:ascii="Garamond" w:hAnsi="Garamond" w:cs="Garamond"/>
        </w:rPr>
        <w:t xml:space="preserve">dnia </w:t>
      </w:r>
      <w:r w:rsidR="00C506C1">
        <w:rPr>
          <w:rFonts w:ascii="Garamond" w:hAnsi="Garamond" w:cs="Garamond"/>
        </w:rPr>
        <w:t>1</w:t>
      </w:r>
      <w:r w:rsidR="00BC04A2">
        <w:rPr>
          <w:rFonts w:ascii="Garamond" w:hAnsi="Garamond" w:cs="Garamond"/>
        </w:rPr>
        <w:t>6</w:t>
      </w:r>
      <w:r w:rsidRPr="00B82FED">
        <w:rPr>
          <w:rFonts w:ascii="Garamond" w:hAnsi="Garamond" w:cs="Garamond"/>
        </w:rPr>
        <w:t xml:space="preserve"> </w:t>
      </w:r>
      <w:r w:rsidR="00BD20A2">
        <w:rPr>
          <w:rFonts w:ascii="Garamond" w:hAnsi="Garamond" w:cs="Garamond"/>
        </w:rPr>
        <w:t>stycznia 2018</w:t>
      </w:r>
      <w:r w:rsidRPr="00B82FED">
        <w:rPr>
          <w:rFonts w:ascii="Garamond" w:hAnsi="Garamond" w:cs="Garamond"/>
        </w:rPr>
        <w:t xml:space="preserve"> r. </w:t>
      </w:r>
      <w:r w:rsidRPr="00B82FED">
        <w:rPr>
          <w:rFonts w:ascii="Garamond" w:hAnsi="Garamond" w:cs="Arial"/>
        </w:rPr>
        <w:t xml:space="preserve">w imieniu ………………………………….… składam ofertę na realizację przedmiotu zamówienia. </w:t>
      </w:r>
      <w:r w:rsidR="00CF594B">
        <w:rPr>
          <w:rFonts w:ascii="Garamond" w:hAnsi="Garamond" w:cs="Arial"/>
        </w:rPr>
        <w:br/>
      </w:r>
      <w:r w:rsidRPr="00B82FED">
        <w:rPr>
          <w:rFonts w:ascii="Garamond" w:hAnsi="Garamond" w:cs="Arial"/>
        </w:rPr>
        <w:t>Proponowane warunki oferty:</w:t>
      </w:r>
    </w:p>
    <w:p w:rsidR="00096D3E" w:rsidRPr="00CF594B" w:rsidRDefault="00B82FED" w:rsidP="00CF594B">
      <w:pPr>
        <w:tabs>
          <w:tab w:val="left" w:pos="6355"/>
        </w:tabs>
        <w:spacing w:after="0" w:line="240" w:lineRule="auto"/>
        <w:jc w:val="both"/>
        <w:rPr>
          <w:rFonts w:ascii="Garamond" w:hAnsi="Garamond" w:cs="Arial"/>
        </w:rPr>
      </w:pPr>
      <w:r w:rsidRPr="00B82FED">
        <w:rPr>
          <w:rFonts w:ascii="Garamond" w:hAnsi="Garamond" w:cs="Arial"/>
        </w:rPr>
        <w:tab/>
      </w:r>
    </w:p>
    <w:p w:rsidR="0033393D" w:rsidRPr="008D3C18" w:rsidRDefault="0033393D" w:rsidP="0033393D">
      <w:pPr>
        <w:pStyle w:val="Default"/>
        <w:rPr>
          <w:sz w:val="22"/>
          <w:szCs w:val="22"/>
        </w:rPr>
      </w:pPr>
    </w:p>
    <w:p w:rsidR="0033393D" w:rsidRPr="008D3C18" w:rsidRDefault="0033393D" w:rsidP="0033393D">
      <w:pPr>
        <w:rPr>
          <w:rFonts w:ascii="Garamond" w:hAnsi="Garamond" w:cs="Verdana"/>
        </w:rPr>
      </w:pPr>
      <w:r w:rsidRPr="008D3C18">
        <w:rPr>
          <w:rFonts w:ascii="Garamond" w:hAnsi="Garamond"/>
        </w:rPr>
        <w:t xml:space="preserve"> </w:t>
      </w:r>
      <w:r w:rsidRPr="008D3C18">
        <w:rPr>
          <w:rFonts w:ascii="Garamond" w:hAnsi="Garamond"/>
          <w:b/>
          <w:bCs/>
        </w:rPr>
        <w:t>Część A –</w:t>
      </w:r>
      <w:r w:rsidR="006020DA" w:rsidRPr="008D3C18">
        <w:rPr>
          <w:rFonts w:ascii="Garamond" w:hAnsi="Garamond" w:cs="Garamond,Bold"/>
          <w:bCs/>
        </w:rPr>
        <w:t xml:space="preserve">wyłonienie </w:t>
      </w:r>
      <w:r w:rsidRPr="008D3C18">
        <w:rPr>
          <w:rFonts w:ascii="Garamond" w:hAnsi="Garamond" w:cs="Times New Roman"/>
          <w:color w:val="000000"/>
          <w:lang w:eastAsia="ar-SA"/>
        </w:rPr>
        <w:t xml:space="preserve">trenera - osoby prowadzącej spotkania </w:t>
      </w:r>
      <w:r w:rsidRPr="008D3C18">
        <w:rPr>
          <w:rFonts w:ascii="Garamond" w:hAnsi="Garamond" w:cs="Times New Roman"/>
          <w:lang w:eastAsia="ar-SA"/>
        </w:rPr>
        <w:t xml:space="preserve">informacyjno – edukacyjne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9678"/>
      </w:tblGrid>
      <w:tr w:rsidR="0033393D" w:rsidRPr="008D3C18">
        <w:trPr>
          <w:trHeight w:val="714"/>
        </w:trPr>
        <w:tc>
          <w:tcPr>
            <w:tcW w:w="9678" w:type="dxa"/>
          </w:tcPr>
          <w:p w:rsidR="008D3C18" w:rsidRPr="008D3C18" w:rsidRDefault="008D3C18" w:rsidP="008D3C18">
            <w:pPr>
              <w:numPr>
                <w:ilvl w:val="0"/>
                <w:numId w:val="17"/>
              </w:numPr>
              <w:suppressAutoHyphens/>
              <w:spacing w:after="0" w:line="480" w:lineRule="auto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łączna cena brutto oferty:  .................................................................................................................</w:t>
            </w:r>
          </w:p>
          <w:p w:rsidR="008D3C18" w:rsidRPr="008D3C18" w:rsidRDefault="008D3C18" w:rsidP="008D3C18">
            <w:pPr>
              <w:spacing w:line="480" w:lineRule="auto"/>
              <w:ind w:left="720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słownie złotych: ........................................................................................................</w:t>
            </w:r>
          </w:p>
          <w:p w:rsidR="008D3C18" w:rsidRPr="008D3C18" w:rsidRDefault="008D3C18" w:rsidP="008D3C18">
            <w:pPr>
              <w:numPr>
                <w:ilvl w:val="0"/>
                <w:numId w:val="17"/>
              </w:numPr>
              <w:suppressAutoHyphens/>
              <w:spacing w:after="0" w:line="480" w:lineRule="auto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lastRenderedPageBreak/>
              <w:t>podatek VAT   w wysokości ………..% …………………….………………………………..</w:t>
            </w:r>
          </w:p>
          <w:p w:rsidR="008D3C18" w:rsidRPr="008D3C18" w:rsidRDefault="008D3C18" w:rsidP="008D3C18">
            <w:pPr>
              <w:spacing w:after="0" w:line="480" w:lineRule="auto"/>
              <w:ind w:left="720"/>
              <w:jc w:val="both"/>
              <w:rPr>
                <w:rFonts w:ascii="Garamond" w:hAnsi="Garamond" w:cs="Arial"/>
                <w:b/>
              </w:rPr>
            </w:pPr>
          </w:p>
          <w:p w:rsidR="008D3C18" w:rsidRPr="008D3C18" w:rsidRDefault="008D3C18" w:rsidP="008D3C18">
            <w:pPr>
              <w:pStyle w:val="Akapitzlist2"/>
              <w:numPr>
                <w:ilvl w:val="0"/>
                <w:numId w:val="17"/>
              </w:numPr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cena netto:  .................................................................................................................</w:t>
            </w:r>
          </w:p>
          <w:p w:rsidR="008D3C18" w:rsidRPr="008D3C18" w:rsidRDefault="008D3C18" w:rsidP="008D3C18">
            <w:pPr>
              <w:pStyle w:val="Akapitzlist2"/>
              <w:rPr>
                <w:rFonts w:ascii="Garamond" w:hAnsi="Garamond" w:cs="Arial"/>
                <w:b/>
              </w:rPr>
            </w:pPr>
          </w:p>
          <w:p w:rsidR="008D3C18" w:rsidRPr="008D3C18" w:rsidRDefault="008D3C18" w:rsidP="008D3C18">
            <w:pPr>
              <w:pStyle w:val="Akapitzlist2"/>
              <w:spacing w:line="480" w:lineRule="auto"/>
              <w:jc w:val="both"/>
              <w:rPr>
                <w:rFonts w:ascii="Garamond" w:hAnsi="Garamond" w:cs="Arial"/>
                <w:b/>
              </w:rPr>
            </w:pPr>
            <w:r w:rsidRPr="008D3C18">
              <w:rPr>
                <w:rFonts w:ascii="Garamond" w:hAnsi="Garamond" w:cs="Arial"/>
                <w:b/>
              </w:rPr>
              <w:t>słownie złotych: ........................................................................................................</w:t>
            </w:r>
          </w:p>
          <w:tbl>
            <w:tblPr>
              <w:tblW w:w="0" w:type="auto"/>
              <w:tblInd w:w="7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285"/>
              <w:gridCol w:w="1445"/>
              <w:gridCol w:w="1510"/>
              <w:gridCol w:w="1510"/>
              <w:gridCol w:w="1747"/>
              <w:gridCol w:w="1069"/>
            </w:tblGrid>
            <w:tr w:rsidR="008D3C18" w:rsidRPr="008D3C18" w:rsidTr="0059739C">
              <w:tc>
                <w:tcPr>
                  <w:tcW w:w="1285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  <w:r w:rsidRPr="008D3C18">
                    <w:rPr>
                      <w:rFonts w:ascii="Garamond" w:hAnsi="Garamond" w:cs="Arial"/>
                      <w:b/>
                    </w:rPr>
                    <w:t>LP</w:t>
                  </w:r>
                </w:p>
              </w:tc>
              <w:tc>
                <w:tcPr>
                  <w:tcW w:w="1445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  <w:r w:rsidRPr="008D3C18">
                    <w:rPr>
                      <w:rFonts w:ascii="Garamond" w:hAnsi="Garamond" w:cs="Arial"/>
                      <w:b/>
                    </w:rPr>
                    <w:t>Rodzaj spotkania</w:t>
                  </w:r>
                </w:p>
              </w:tc>
              <w:tc>
                <w:tcPr>
                  <w:tcW w:w="1510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  <w:r w:rsidRPr="008D3C18">
                    <w:rPr>
                      <w:rFonts w:ascii="Garamond" w:hAnsi="Garamond" w:cs="Arial"/>
                      <w:b/>
                    </w:rPr>
                    <w:t>Cena jednostkowa za spotkanie netto</w:t>
                  </w:r>
                </w:p>
              </w:tc>
              <w:tc>
                <w:tcPr>
                  <w:tcW w:w="1510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  <w:r w:rsidRPr="008D3C18">
                    <w:rPr>
                      <w:rFonts w:ascii="Garamond" w:hAnsi="Garamond" w:cs="Arial"/>
                      <w:b/>
                    </w:rPr>
                    <w:t>Cena jednostkowa za spotkanie brutto</w:t>
                  </w:r>
                </w:p>
              </w:tc>
              <w:tc>
                <w:tcPr>
                  <w:tcW w:w="1747" w:type="dxa"/>
                  <w:shd w:val="clear" w:color="auto" w:fill="auto"/>
                </w:tcPr>
                <w:p w:rsid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  <w:r w:rsidRPr="008D3C18">
                    <w:rPr>
                      <w:rFonts w:ascii="Garamond" w:hAnsi="Garamond" w:cs="Arial"/>
                      <w:b/>
                    </w:rPr>
                    <w:t xml:space="preserve">Ilość </w:t>
                  </w:r>
                  <w:r w:rsidR="00C506C1">
                    <w:rPr>
                      <w:rFonts w:ascii="Garamond" w:hAnsi="Garamond" w:cs="Arial"/>
                      <w:b/>
                    </w:rPr>
                    <w:t xml:space="preserve">deklarowanych </w:t>
                  </w:r>
                  <w:r w:rsidRPr="008D3C18">
                    <w:rPr>
                      <w:rFonts w:ascii="Garamond" w:hAnsi="Garamond" w:cs="Arial"/>
                      <w:b/>
                    </w:rPr>
                    <w:t xml:space="preserve">spotkań </w:t>
                  </w:r>
                </w:p>
                <w:p w:rsidR="00C506C1" w:rsidRPr="008D3C18" w:rsidRDefault="00C506C1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</w:p>
              </w:tc>
              <w:tc>
                <w:tcPr>
                  <w:tcW w:w="1069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  <w:r w:rsidRPr="008D3C18">
                    <w:rPr>
                      <w:rFonts w:ascii="Garamond" w:hAnsi="Garamond" w:cs="Arial"/>
                      <w:b/>
                    </w:rPr>
                    <w:t xml:space="preserve">Wartość brutto </w:t>
                  </w:r>
                </w:p>
              </w:tc>
            </w:tr>
            <w:tr w:rsidR="008D3C18" w:rsidRPr="008D3C18" w:rsidTr="0059739C">
              <w:tc>
                <w:tcPr>
                  <w:tcW w:w="1285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  <w:r w:rsidRPr="008D3C18">
                    <w:rPr>
                      <w:rFonts w:ascii="Garamond" w:hAnsi="Garamond" w:cs="Arial"/>
                      <w:b/>
                    </w:rPr>
                    <w:t>1</w:t>
                  </w:r>
                </w:p>
              </w:tc>
              <w:tc>
                <w:tcPr>
                  <w:tcW w:w="1445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  <w:r w:rsidRPr="008D3C18">
                    <w:rPr>
                      <w:rFonts w:ascii="Garamond" w:hAnsi="Garamond" w:cs="Arial"/>
                      <w:b/>
                    </w:rPr>
                    <w:t>4 godzinne</w:t>
                  </w:r>
                </w:p>
              </w:tc>
              <w:tc>
                <w:tcPr>
                  <w:tcW w:w="1510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</w:p>
              </w:tc>
              <w:tc>
                <w:tcPr>
                  <w:tcW w:w="1510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</w:p>
              </w:tc>
              <w:tc>
                <w:tcPr>
                  <w:tcW w:w="1747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center"/>
                    <w:rPr>
                      <w:rFonts w:ascii="Garamond" w:hAnsi="Garamond" w:cs="Arial"/>
                      <w:b/>
                    </w:rPr>
                  </w:pPr>
                </w:p>
              </w:tc>
              <w:tc>
                <w:tcPr>
                  <w:tcW w:w="1069" w:type="dxa"/>
                  <w:shd w:val="clear" w:color="auto" w:fill="auto"/>
                </w:tcPr>
                <w:p w:rsidR="008D3C18" w:rsidRPr="008D3C18" w:rsidRDefault="008D3C18" w:rsidP="00AB1697">
                  <w:pPr>
                    <w:pStyle w:val="Akapitzlist2"/>
                    <w:spacing w:line="480" w:lineRule="auto"/>
                    <w:ind w:left="0"/>
                    <w:jc w:val="both"/>
                    <w:rPr>
                      <w:rFonts w:ascii="Garamond" w:hAnsi="Garamond" w:cs="Arial"/>
                      <w:b/>
                    </w:rPr>
                  </w:pPr>
                </w:p>
              </w:tc>
            </w:tr>
          </w:tbl>
          <w:p w:rsidR="0033393D" w:rsidRPr="008D3C18" w:rsidRDefault="0033393D" w:rsidP="0033393D">
            <w:pPr>
              <w:pStyle w:val="Default"/>
              <w:rPr>
                <w:sz w:val="22"/>
                <w:szCs w:val="22"/>
              </w:rPr>
            </w:pPr>
            <w:r w:rsidRPr="008D3C18">
              <w:rPr>
                <w:sz w:val="22"/>
                <w:szCs w:val="22"/>
              </w:rPr>
              <w:t xml:space="preserve"> </w:t>
            </w:r>
          </w:p>
        </w:tc>
      </w:tr>
    </w:tbl>
    <w:p w:rsidR="00963FAF" w:rsidRDefault="00963FAF" w:rsidP="0033393D">
      <w:pPr>
        <w:rPr>
          <w:rFonts w:ascii="Garamond" w:hAnsi="Garamond"/>
          <w:b/>
          <w:bCs/>
        </w:rPr>
      </w:pPr>
    </w:p>
    <w:p w:rsidR="00963FAF" w:rsidRDefault="00963FAF" w:rsidP="0033393D">
      <w:pPr>
        <w:rPr>
          <w:rFonts w:ascii="Garamond" w:hAnsi="Garamond"/>
          <w:b/>
          <w:bCs/>
        </w:rPr>
      </w:pPr>
    </w:p>
    <w:p w:rsidR="0033393D" w:rsidRPr="0033393D" w:rsidRDefault="0033393D" w:rsidP="0033393D">
      <w:pPr>
        <w:rPr>
          <w:rFonts w:ascii="Garamond" w:hAnsi="Garamond" w:cs="Times New Roman"/>
          <w:lang w:eastAsia="ar-SA"/>
        </w:rPr>
      </w:pPr>
      <w:r w:rsidRPr="000C144B">
        <w:rPr>
          <w:rFonts w:ascii="Garamond" w:hAnsi="Garamond"/>
          <w:b/>
          <w:bCs/>
        </w:rPr>
        <w:t>Część B</w:t>
      </w:r>
      <w:r w:rsidRPr="0033393D">
        <w:rPr>
          <w:rFonts w:ascii="Garamond" w:hAnsi="Garamond"/>
          <w:bCs/>
        </w:rPr>
        <w:t xml:space="preserve"> –</w:t>
      </w:r>
      <w:r w:rsidR="006020DA">
        <w:rPr>
          <w:rFonts w:ascii="Garamond" w:hAnsi="Garamond" w:cs="Garamond,Bold"/>
          <w:bCs/>
        </w:rPr>
        <w:t xml:space="preserve">wyłonienie </w:t>
      </w:r>
      <w:r w:rsidRPr="0033393D">
        <w:rPr>
          <w:rFonts w:ascii="Garamond" w:hAnsi="Garamond" w:cs="Times New Roman"/>
          <w:color w:val="000000"/>
          <w:lang w:eastAsia="ar-SA"/>
        </w:rPr>
        <w:t xml:space="preserve">trenera - osoby prowadzącej spotkania </w:t>
      </w:r>
      <w:r w:rsidRPr="0033393D">
        <w:rPr>
          <w:rFonts w:ascii="Garamond" w:hAnsi="Garamond" w:cs="Times New Roman"/>
          <w:lang w:eastAsia="ar-SA"/>
        </w:rPr>
        <w:t xml:space="preserve">informacyjno – edukacyjne </w:t>
      </w:r>
      <w:r w:rsidRPr="0033393D">
        <w:rPr>
          <w:rFonts w:ascii="Garamond" w:hAnsi="Garamond" w:cs="Times New Roman"/>
          <w:lang w:eastAsia="ar-SA"/>
        </w:rPr>
        <w:br/>
        <w:t>z pracodawcami</w:t>
      </w:r>
    </w:p>
    <w:p w:rsidR="004029C7" w:rsidRPr="004029C7" w:rsidRDefault="004029C7" w:rsidP="004029C7">
      <w:pPr>
        <w:numPr>
          <w:ilvl w:val="0"/>
          <w:numId w:val="18"/>
        </w:numPr>
        <w:suppressAutoHyphens/>
        <w:spacing w:after="0" w:line="480" w:lineRule="auto"/>
        <w:rPr>
          <w:rFonts w:ascii="Garamond" w:hAnsi="Garamond" w:cs="Arial"/>
          <w:b/>
        </w:rPr>
      </w:pPr>
      <w:r w:rsidRPr="004029C7">
        <w:rPr>
          <w:rFonts w:ascii="Garamond" w:hAnsi="Garamond" w:cs="Arial"/>
          <w:b/>
        </w:rPr>
        <w:t>łączna cena brutto oferty:  .................................................................................................................</w:t>
      </w:r>
    </w:p>
    <w:p w:rsidR="004029C7" w:rsidRPr="004029C7" w:rsidRDefault="004029C7" w:rsidP="004029C7">
      <w:pPr>
        <w:spacing w:line="480" w:lineRule="auto"/>
        <w:ind w:left="720"/>
        <w:jc w:val="both"/>
        <w:rPr>
          <w:rFonts w:ascii="Garamond" w:hAnsi="Garamond" w:cs="Arial"/>
          <w:b/>
        </w:rPr>
      </w:pPr>
      <w:r w:rsidRPr="004029C7">
        <w:rPr>
          <w:rFonts w:ascii="Garamond" w:hAnsi="Garamond" w:cs="Arial"/>
          <w:b/>
        </w:rPr>
        <w:t>słownie złotych: ........................................................................................................</w:t>
      </w:r>
    </w:p>
    <w:p w:rsidR="004029C7" w:rsidRPr="004029C7" w:rsidRDefault="004029C7" w:rsidP="004029C7">
      <w:pPr>
        <w:numPr>
          <w:ilvl w:val="0"/>
          <w:numId w:val="18"/>
        </w:numPr>
        <w:suppressAutoHyphens/>
        <w:spacing w:after="0" w:line="480" w:lineRule="auto"/>
        <w:jc w:val="both"/>
        <w:rPr>
          <w:rFonts w:ascii="Garamond" w:hAnsi="Garamond" w:cs="Arial"/>
          <w:b/>
        </w:rPr>
      </w:pPr>
      <w:r w:rsidRPr="004029C7">
        <w:rPr>
          <w:rFonts w:ascii="Garamond" w:hAnsi="Garamond" w:cs="Arial"/>
          <w:b/>
        </w:rPr>
        <w:t>podatek VAT   w wysokości ………..% …………………….………………………………..</w:t>
      </w:r>
    </w:p>
    <w:p w:rsidR="004029C7" w:rsidRPr="004029C7" w:rsidRDefault="004029C7" w:rsidP="004029C7">
      <w:pPr>
        <w:spacing w:after="0" w:line="480" w:lineRule="auto"/>
        <w:ind w:left="720"/>
        <w:jc w:val="both"/>
        <w:rPr>
          <w:rFonts w:ascii="Garamond" w:hAnsi="Garamond" w:cs="Arial"/>
          <w:b/>
        </w:rPr>
      </w:pPr>
    </w:p>
    <w:p w:rsidR="004029C7" w:rsidRPr="004029C7" w:rsidRDefault="004029C7" w:rsidP="004029C7">
      <w:pPr>
        <w:pStyle w:val="Akapitzlist2"/>
        <w:numPr>
          <w:ilvl w:val="0"/>
          <w:numId w:val="18"/>
        </w:numPr>
        <w:rPr>
          <w:rFonts w:ascii="Garamond" w:hAnsi="Garamond" w:cs="Arial"/>
          <w:b/>
        </w:rPr>
      </w:pPr>
      <w:r w:rsidRPr="004029C7">
        <w:rPr>
          <w:rFonts w:ascii="Garamond" w:hAnsi="Garamond" w:cs="Arial"/>
          <w:b/>
        </w:rPr>
        <w:t>cena netto:  .................................................................................................................</w:t>
      </w:r>
    </w:p>
    <w:p w:rsidR="004029C7" w:rsidRPr="004029C7" w:rsidRDefault="004029C7" w:rsidP="004029C7">
      <w:pPr>
        <w:pStyle w:val="Akapitzlist2"/>
        <w:rPr>
          <w:rFonts w:ascii="Garamond" w:hAnsi="Garamond" w:cs="Arial"/>
          <w:b/>
        </w:rPr>
      </w:pPr>
    </w:p>
    <w:p w:rsidR="004029C7" w:rsidRDefault="004029C7" w:rsidP="004029C7">
      <w:pPr>
        <w:pStyle w:val="Akapitzlist2"/>
        <w:spacing w:line="480" w:lineRule="auto"/>
        <w:jc w:val="both"/>
        <w:rPr>
          <w:rFonts w:ascii="Garamond" w:hAnsi="Garamond" w:cs="Arial"/>
          <w:b/>
        </w:rPr>
      </w:pPr>
      <w:r w:rsidRPr="004029C7">
        <w:rPr>
          <w:rFonts w:ascii="Garamond" w:hAnsi="Garamond" w:cs="Arial"/>
          <w:b/>
        </w:rPr>
        <w:t>słownie złotych: ........................................................................................................</w:t>
      </w:r>
    </w:p>
    <w:p w:rsidR="00963FAF" w:rsidRDefault="00963FAF" w:rsidP="004029C7">
      <w:pPr>
        <w:pStyle w:val="Akapitzlist2"/>
        <w:spacing w:line="480" w:lineRule="auto"/>
        <w:jc w:val="both"/>
        <w:rPr>
          <w:rFonts w:ascii="Garamond" w:hAnsi="Garamond" w:cs="Arial"/>
          <w:b/>
        </w:rPr>
      </w:pPr>
    </w:p>
    <w:p w:rsidR="00963FAF" w:rsidRPr="004029C7" w:rsidRDefault="00963FAF" w:rsidP="004029C7">
      <w:pPr>
        <w:pStyle w:val="Akapitzlist2"/>
        <w:spacing w:line="480" w:lineRule="auto"/>
        <w:jc w:val="both"/>
        <w:rPr>
          <w:rFonts w:ascii="Garamond" w:hAnsi="Garamond" w:cs="Arial"/>
          <w:b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5"/>
        <w:gridCol w:w="1445"/>
        <w:gridCol w:w="1510"/>
        <w:gridCol w:w="1510"/>
        <w:gridCol w:w="1405"/>
        <w:gridCol w:w="1411"/>
      </w:tblGrid>
      <w:tr w:rsidR="004029C7" w:rsidRPr="004029C7" w:rsidTr="00AB1697">
        <w:tc>
          <w:tcPr>
            <w:tcW w:w="1285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4029C7">
              <w:rPr>
                <w:rFonts w:ascii="Garamond" w:hAnsi="Garamond" w:cs="Arial"/>
                <w:b/>
              </w:rPr>
              <w:lastRenderedPageBreak/>
              <w:t>LP</w:t>
            </w:r>
          </w:p>
        </w:tc>
        <w:tc>
          <w:tcPr>
            <w:tcW w:w="1445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4029C7">
              <w:rPr>
                <w:rFonts w:ascii="Garamond" w:hAnsi="Garamond" w:cs="Arial"/>
                <w:b/>
              </w:rPr>
              <w:t>Rodzaj spotkania</w:t>
            </w:r>
          </w:p>
        </w:tc>
        <w:tc>
          <w:tcPr>
            <w:tcW w:w="1510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4029C7">
              <w:rPr>
                <w:rFonts w:ascii="Garamond" w:hAnsi="Garamond" w:cs="Arial"/>
                <w:b/>
              </w:rPr>
              <w:t>Cena jednostkowa za spotkanie netto</w:t>
            </w:r>
          </w:p>
        </w:tc>
        <w:tc>
          <w:tcPr>
            <w:tcW w:w="1510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4029C7">
              <w:rPr>
                <w:rFonts w:ascii="Garamond" w:hAnsi="Garamond" w:cs="Arial"/>
                <w:b/>
              </w:rPr>
              <w:t>Cena jednostkowa za spotkanie brutto</w:t>
            </w:r>
          </w:p>
        </w:tc>
        <w:tc>
          <w:tcPr>
            <w:tcW w:w="1405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4029C7">
              <w:rPr>
                <w:rFonts w:ascii="Garamond" w:hAnsi="Garamond" w:cs="Arial"/>
                <w:b/>
              </w:rPr>
              <w:t xml:space="preserve">Ilość spotkań </w:t>
            </w:r>
          </w:p>
        </w:tc>
        <w:tc>
          <w:tcPr>
            <w:tcW w:w="1411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4029C7">
              <w:rPr>
                <w:rFonts w:ascii="Garamond" w:hAnsi="Garamond" w:cs="Arial"/>
                <w:b/>
              </w:rPr>
              <w:t xml:space="preserve">Wartość brutto </w:t>
            </w:r>
          </w:p>
        </w:tc>
      </w:tr>
      <w:tr w:rsidR="004029C7" w:rsidRPr="004029C7" w:rsidTr="00AB1697">
        <w:tc>
          <w:tcPr>
            <w:tcW w:w="1285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4029C7">
              <w:rPr>
                <w:rFonts w:ascii="Garamond" w:hAnsi="Garamond" w:cs="Arial"/>
                <w:b/>
              </w:rPr>
              <w:t>1</w:t>
            </w:r>
          </w:p>
        </w:tc>
        <w:tc>
          <w:tcPr>
            <w:tcW w:w="1445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4029C7">
              <w:rPr>
                <w:rFonts w:ascii="Garamond" w:hAnsi="Garamond" w:cs="Arial"/>
                <w:b/>
              </w:rPr>
              <w:t>1 godzinne</w:t>
            </w:r>
          </w:p>
        </w:tc>
        <w:tc>
          <w:tcPr>
            <w:tcW w:w="1510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</w:p>
        </w:tc>
        <w:tc>
          <w:tcPr>
            <w:tcW w:w="1510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</w:p>
        </w:tc>
        <w:tc>
          <w:tcPr>
            <w:tcW w:w="1405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34</w:t>
            </w:r>
          </w:p>
        </w:tc>
        <w:tc>
          <w:tcPr>
            <w:tcW w:w="1411" w:type="dxa"/>
            <w:shd w:val="clear" w:color="auto" w:fill="auto"/>
          </w:tcPr>
          <w:p w:rsidR="004029C7" w:rsidRPr="004029C7" w:rsidRDefault="004029C7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</w:p>
        </w:tc>
      </w:tr>
    </w:tbl>
    <w:p w:rsidR="004029C7" w:rsidRDefault="004029C7" w:rsidP="0033393D">
      <w:pPr>
        <w:rPr>
          <w:rFonts w:ascii="Garamond" w:hAnsi="Garamond"/>
          <w:b/>
          <w:bCs/>
        </w:rPr>
      </w:pPr>
    </w:p>
    <w:p w:rsidR="0033393D" w:rsidRPr="0033393D" w:rsidRDefault="0033393D" w:rsidP="0033393D">
      <w:pPr>
        <w:rPr>
          <w:rFonts w:ascii="Garamond" w:hAnsi="Garamond" w:cs="Times New Roman"/>
          <w:lang w:eastAsia="ar-SA"/>
        </w:rPr>
      </w:pPr>
      <w:r w:rsidRPr="0033393D">
        <w:rPr>
          <w:rFonts w:ascii="Garamond" w:hAnsi="Garamond"/>
          <w:b/>
          <w:bCs/>
        </w:rPr>
        <w:t>Część C –</w:t>
      </w:r>
      <w:r w:rsidR="008F77A8">
        <w:rPr>
          <w:rFonts w:ascii="Garamond" w:hAnsi="Garamond"/>
          <w:b/>
          <w:bCs/>
        </w:rPr>
        <w:t xml:space="preserve"> </w:t>
      </w:r>
      <w:r w:rsidR="006020DA">
        <w:rPr>
          <w:rFonts w:ascii="Garamond" w:hAnsi="Garamond" w:cs="Garamond,Bold"/>
          <w:bCs/>
        </w:rPr>
        <w:t xml:space="preserve">wyłonienie </w:t>
      </w:r>
      <w:r w:rsidRPr="0033393D">
        <w:rPr>
          <w:rFonts w:ascii="Garamond" w:hAnsi="Garamond" w:cs="Times New Roman"/>
          <w:color w:val="000000"/>
          <w:lang w:eastAsia="ar-SA"/>
        </w:rPr>
        <w:t xml:space="preserve">trenera - osoby prowadzącej spotkania </w:t>
      </w:r>
      <w:r w:rsidRPr="0033393D">
        <w:rPr>
          <w:rFonts w:ascii="Garamond" w:hAnsi="Garamond" w:cs="Times New Roman"/>
          <w:lang w:eastAsia="ar-SA"/>
        </w:rPr>
        <w:t xml:space="preserve">informacyjno – edukacyjne </w:t>
      </w:r>
      <w:r w:rsidRPr="0033393D">
        <w:rPr>
          <w:rFonts w:ascii="Garamond" w:hAnsi="Garamond" w:cs="Verdana-Bold"/>
          <w:bCs/>
        </w:rPr>
        <w:t>do kadr POZ</w:t>
      </w:r>
    </w:p>
    <w:p w:rsidR="00963FAF" w:rsidRPr="00963FAF" w:rsidRDefault="00963FAF" w:rsidP="00963FAF">
      <w:pPr>
        <w:numPr>
          <w:ilvl w:val="0"/>
          <w:numId w:val="19"/>
        </w:numPr>
        <w:suppressAutoHyphens/>
        <w:spacing w:after="0" w:line="480" w:lineRule="auto"/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t>łączna cena brutto oferty:  .................................................................................................................</w:t>
      </w:r>
    </w:p>
    <w:p w:rsidR="00963FAF" w:rsidRPr="00963FAF" w:rsidRDefault="00963FAF" w:rsidP="00963FAF">
      <w:pPr>
        <w:spacing w:line="480" w:lineRule="auto"/>
        <w:ind w:left="720"/>
        <w:jc w:val="both"/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t>słownie złotych: ........................................................................................................</w:t>
      </w:r>
    </w:p>
    <w:p w:rsidR="00963FAF" w:rsidRPr="00963FAF" w:rsidRDefault="00963FAF" w:rsidP="00963FAF">
      <w:pPr>
        <w:numPr>
          <w:ilvl w:val="0"/>
          <w:numId w:val="19"/>
        </w:numPr>
        <w:suppressAutoHyphens/>
        <w:spacing w:after="0" w:line="480" w:lineRule="auto"/>
        <w:jc w:val="both"/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t>podatek VAT   w wysokości ………..% …………………….………………………………..</w:t>
      </w:r>
    </w:p>
    <w:p w:rsidR="00963FAF" w:rsidRPr="00963FAF" w:rsidRDefault="00963FAF" w:rsidP="00963FAF">
      <w:pPr>
        <w:spacing w:after="0" w:line="480" w:lineRule="auto"/>
        <w:ind w:left="720"/>
        <w:jc w:val="both"/>
        <w:rPr>
          <w:rFonts w:ascii="Garamond" w:hAnsi="Garamond" w:cs="Arial"/>
          <w:b/>
        </w:rPr>
      </w:pPr>
    </w:p>
    <w:p w:rsidR="00963FAF" w:rsidRPr="00963FAF" w:rsidRDefault="00963FAF" w:rsidP="00963FAF">
      <w:pPr>
        <w:pStyle w:val="Akapitzlist2"/>
        <w:numPr>
          <w:ilvl w:val="0"/>
          <w:numId w:val="19"/>
        </w:numPr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t>cena netto:  .................................................................................................................</w:t>
      </w:r>
    </w:p>
    <w:p w:rsidR="00963FAF" w:rsidRPr="00963FAF" w:rsidRDefault="00963FAF" w:rsidP="00963FAF">
      <w:pPr>
        <w:pStyle w:val="Akapitzlist2"/>
        <w:rPr>
          <w:rFonts w:ascii="Garamond" w:hAnsi="Garamond" w:cs="Arial"/>
          <w:b/>
        </w:rPr>
      </w:pPr>
    </w:p>
    <w:p w:rsidR="00963FAF" w:rsidRPr="00963FAF" w:rsidRDefault="00963FAF" w:rsidP="00963FAF">
      <w:pPr>
        <w:pStyle w:val="Akapitzlist2"/>
        <w:spacing w:line="480" w:lineRule="auto"/>
        <w:jc w:val="both"/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t>słownie złotych: ........................................................................................................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3"/>
        <w:gridCol w:w="1442"/>
        <w:gridCol w:w="1507"/>
        <w:gridCol w:w="1507"/>
        <w:gridCol w:w="1403"/>
        <w:gridCol w:w="1409"/>
      </w:tblGrid>
      <w:tr w:rsidR="00963FAF" w:rsidRPr="00963FAF" w:rsidTr="00AB1697">
        <w:trPr>
          <w:trHeight w:val="2051"/>
        </w:trPr>
        <w:tc>
          <w:tcPr>
            <w:tcW w:w="1283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963FAF">
              <w:rPr>
                <w:rFonts w:ascii="Garamond" w:hAnsi="Garamond" w:cs="Arial"/>
                <w:b/>
              </w:rPr>
              <w:t>LP</w:t>
            </w:r>
          </w:p>
        </w:tc>
        <w:tc>
          <w:tcPr>
            <w:tcW w:w="1442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963FAF">
              <w:rPr>
                <w:rFonts w:ascii="Garamond" w:hAnsi="Garamond" w:cs="Arial"/>
                <w:b/>
              </w:rPr>
              <w:t>Rodzaj spotkania</w:t>
            </w:r>
          </w:p>
        </w:tc>
        <w:tc>
          <w:tcPr>
            <w:tcW w:w="1507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963FAF">
              <w:rPr>
                <w:rFonts w:ascii="Garamond" w:hAnsi="Garamond" w:cs="Arial"/>
                <w:b/>
              </w:rPr>
              <w:t>Cena jednostkowa za spotkanie netto</w:t>
            </w:r>
          </w:p>
        </w:tc>
        <w:tc>
          <w:tcPr>
            <w:tcW w:w="1507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963FAF">
              <w:rPr>
                <w:rFonts w:ascii="Garamond" w:hAnsi="Garamond" w:cs="Arial"/>
                <w:b/>
              </w:rPr>
              <w:t>Cena jednostkowa za spotkanie brutto</w:t>
            </w:r>
          </w:p>
        </w:tc>
        <w:tc>
          <w:tcPr>
            <w:tcW w:w="1403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963FAF">
              <w:rPr>
                <w:rFonts w:ascii="Garamond" w:hAnsi="Garamond" w:cs="Arial"/>
                <w:b/>
              </w:rPr>
              <w:t xml:space="preserve">Ilość spotkań </w:t>
            </w:r>
          </w:p>
        </w:tc>
        <w:tc>
          <w:tcPr>
            <w:tcW w:w="1409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963FAF">
              <w:rPr>
                <w:rFonts w:ascii="Garamond" w:hAnsi="Garamond" w:cs="Arial"/>
                <w:b/>
              </w:rPr>
              <w:t xml:space="preserve">Wartość brutto </w:t>
            </w:r>
          </w:p>
        </w:tc>
      </w:tr>
      <w:tr w:rsidR="00963FAF" w:rsidRPr="00963FAF" w:rsidTr="00AB1697">
        <w:trPr>
          <w:trHeight w:val="844"/>
        </w:trPr>
        <w:tc>
          <w:tcPr>
            <w:tcW w:w="1283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963FAF">
              <w:rPr>
                <w:rFonts w:ascii="Garamond" w:hAnsi="Garamond" w:cs="Arial"/>
                <w:b/>
              </w:rPr>
              <w:t>1</w:t>
            </w:r>
          </w:p>
        </w:tc>
        <w:tc>
          <w:tcPr>
            <w:tcW w:w="1442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  <w:r w:rsidRPr="00963FAF">
              <w:rPr>
                <w:rFonts w:ascii="Garamond" w:hAnsi="Garamond" w:cs="Arial"/>
                <w:b/>
              </w:rPr>
              <w:t>1 godzinne</w:t>
            </w:r>
          </w:p>
        </w:tc>
        <w:tc>
          <w:tcPr>
            <w:tcW w:w="1507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</w:p>
        </w:tc>
        <w:tc>
          <w:tcPr>
            <w:tcW w:w="1507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</w:p>
        </w:tc>
        <w:tc>
          <w:tcPr>
            <w:tcW w:w="1403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54</w:t>
            </w:r>
          </w:p>
        </w:tc>
        <w:tc>
          <w:tcPr>
            <w:tcW w:w="1409" w:type="dxa"/>
            <w:shd w:val="clear" w:color="auto" w:fill="auto"/>
          </w:tcPr>
          <w:p w:rsidR="00963FAF" w:rsidRPr="00963FAF" w:rsidRDefault="00963FAF" w:rsidP="00AB1697">
            <w:pPr>
              <w:pStyle w:val="Akapitzlist2"/>
              <w:spacing w:line="480" w:lineRule="auto"/>
              <w:ind w:left="0"/>
              <w:jc w:val="both"/>
              <w:rPr>
                <w:rFonts w:ascii="Garamond" w:hAnsi="Garamond" w:cs="Arial"/>
                <w:b/>
              </w:rPr>
            </w:pPr>
          </w:p>
        </w:tc>
      </w:tr>
    </w:tbl>
    <w:p w:rsidR="008256CD" w:rsidRDefault="008256CD" w:rsidP="0033393D">
      <w:pPr>
        <w:rPr>
          <w:rFonts w:ascii="Garamond" w:hAnsi="Garamond"/>
        </w:rPr>
      </w:pPr>
    </w:p>
    <w:p w:rsidR="00C506C1" w:rsidRPr="005731AF" w:rsidRDefault="00432BEB" w:rsidP="0033393D">
      <w:pPr>
        <w:rPr>
          <w:rFonts w:ascii="Garamond" w:hAnsi="Garamond"/>
          <w:b/>
        </w:rPr>
      </w:pPr>
      <w:r>
        <w:rPr>
          <w:rFonts w:ascii="Garamond" w:hAnsi="Garamond"/>
          <w:b/>
        </w:rPr>
        <w:t>PODSUMOWANIE:</w:t>
      </w:r>
    </w:p>
    <w:p w:rsidR="005731AF" w:rsidRPr="00963FAF" w:rsidRDefault="00432BEB" w:rsidP="005731AF">
      <w:pPr>
        <w:numPr>
          <w:ilvl w:val="0"/>
          <w:numId w:val="20"/>
        </w:numPr>
        <w:suppressAutoHyphens/>
        <w:spacing w:after="0" w:line="480" w:lineRule="auto"/>
        <w:rPr>
          <w:rFonts w:ascii="Garamond" w:hAnsi="Garamond" w:cs="Arial"/>
          <w:b/>
        </w:rPr>
      </w:pPr>
      <w:r>
        <w:rPr>
          <w:rFonts w:ascii="Garamond" w:hAnsi="Garamond" w:cs="Arial"/>
          <w:b/>
        </w:rPr>
        <w:t xml:space="preserve">całkowita </w:t>
      </w:r>
      <w:r w:rsidR="005731AF" w:rsidRPr="00963FAF">
        <w:rPr>
          <w:rFonts w:ascii="Garamond" w:hAnsi="Garamond" w:cs="Arial"/>
          <w:b/>
        </w:rPr>
        <w:t>cena brutto oferty:  .................................................................................................................</w:t>
      </w:r>
    </w:p>
    <w:p w:rsidR="005731AF" w:rsidRPr="00963FAF" w:rsidRDefault="005731AF" w:rsidP="005731AF">
      <w:pPr>
        <w:spacing w:line="480" w:lineRule="auto"/>
        <w:ind w:left="720"/>
        <w:jc w:val="both"/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t>słownie złotych: ........................................................................................................</w:t>
      </w:r>
    </w:p>
    <w:p w:rsidR="005731AF" w:rsidRPr="00963FAF" w:rsidRDefault="005731AF" w:rsidP="005731AF">
      <w:pPr>
        <w:numPr>
          <w:ilvl w:val="0"/>
          <w:numId w:val="20"/>
        </w:numPr>
        <w:suppressAutoHyphens/>
        <w:spacing w:after="0" w:line="480" w:lineRule="auto"/>
        <w:jc w:val="both"/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lastRenderedPageBreak/>
        <w:t>podatek VAT   w wysokości ………..% …………………….………………………………..</w:t>
      </w:r>
    </w:p>
    <w:p w:rsidR="005731AF" w:rsidRPr="00963FAF" w:rsidRDefault="005731AF" w:rsidP="005731AF">
      <w:pPr>
        <w:spacing w:after="0" w:line="480" w:lineRule="auto"/>
        <w:ind w:left="720"/>
        <w:jc w:val="both"/>
        <w:rPr>
          <w:rFonts w:ascii="Garamond" w:hAnsi="Garamond" w:cs="Arial"/>
          <w:b/>
        </w:rPr>
      </w:pPr>
    </w:p>
    <w:p w:rsidR="005731AF" w:rsidRPr="00963FAF" w:rsidRDefault="005731AF" w:rsidP="005731AF">
      <w:pPr>
        <w:pStyle w:val="Akapitzlist2"/>
        <w:numPr>
          <w:ilvl w:val="0"/>
          <w:numId w:val="20"/>
        </w:numPr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t>cena netto:  .................................................................................................................</w:t>
      </w:r>
    </w:p>
    <w:p w:rsidR="005731AF" w:rsidRPr="00963FAF" w:rsidRDefault="005731AF" w:rsidP="005731AF">
      <w:pPr>
        <w:pStyle w:val="Akapitzlist2"/>
        <w:rPr>
          <w:rFonts w:ascii="Garamond" w:hAnsi="Garamond" w:cs="Arial"/>
          <w:b/>
        </w:rPr>
      </w:pPr>
    </w:p>
    <w:p w:rsidR="005575E6" w:rsidRPr="00B075BD" w:rsidRDefault="005731AF" w:rsidP="005575E6">
      <w:pPr>
        <w:pStyle w:val="Akapitzlist2"/>
        <w:spacing w:line="480" w:lineRule="auto"/>
        <w:jc w:val="both"/>
        <w:rPr>
          <w:rFonts w:ascii="Garamond" w:hAnsi="Garamond" w:cs="Arial"/>
          <w:b/>
        </w:rPr>
      </w:pPr>
      <w:r w:rsidRPr="00963FAF">
        <w:rPr>
          <w:rFonts w:ascii="Garamond" w:hAnsi="Garamond" w:cs="Arial"/>
          <w:b/>
        </w:rPr>
        <w:t>słownie złotych: ........................................................................</w:t>
      </w:r>
      <w:r w:rsidR="005575E6">
        <w:rPr>
          <w:rFonts w:ascii="Garamond" w:hAnsi="Garamond" w:cs="Arial"/>
          <w:b/>
        </w:rPr>
        <w:t>...............................</w:t>
      </w:r>
    </w:p>
    <w:p w:rsidR="00B82FED" w:rsidRPr="0033393D" w:rsidRDefault="00B82FED" w:rsidP="0033393D">
      <w:pPr>
        <w:pStyle w:val="Akapitzlist"/>
        <w:numPr>
          <w:ilvl w:val="0"/>
          <w:numId w:val="15"/>
        </w:numPr>
        <w:spacing w:line="240" w:lineRule="auto"/>
        <w:rPr>
          <w:rFonts w:ascii="Garamond" w:hAnsi="Garamond" w:cs="Arial"/>
        </w:rPr>
      </w:pPr>
      <w:r w:rsidRPr="0033393D">
        <w:rPr>
          <w:rFonts w:ascii="Garamond" w:hAnsi="Garamond" w:cs="Arial"/>
          <w:b/>
        </w:rPr>
        <w:t>OŚWIADCZENIE OFERENTA</w:t>
      </w:r>
    </w:p>
    <w:p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Deklaruję termin wykonania przedmiotu zapytania ofertowego w okresie wskazanym w zapytaniu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ofertowym.</w:t>
      </w:r>
    </w:p>
    <w:p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Oświadczam, że zapoznałam/</w:t>
      </w:r>
      <w:proofErr w:type="spellStart"/>
      <w:r w:rsidRPr="00675970">
        <w:rPr>
          <w:rFonts w:ascii="Garamond" w:hAnsi="Garamond" w:cs="Garamond"/>
        </w:rPr>
        <w:t>em</w:t>
      </w:r>
      <w:proofErr w:type="spellEnd"/>
      <w:r w:rsidRPr="00675970">
        <w:rPr>
          <w:rFonts w:ascii="Garamond" w:hAnsi="Garamond" w:cs="Garamond"/>
        </w:rPr>
        <w:t>/ się z zapytaniem ofertowym oraz uzyskałam/</w:t>
      </w:r>
      <w:proofErr w:type="spellStart"/>
      <w:r w:rsidRPr="00675970">
        <w:rPr>
          <w:rFonts w:ascii="Garamond" w:hAnsi="Garamond" w:cs="Garamond"/>
        </w:rPr>
        <w:t>em</w:t>
      </w:r>
      <w:proofErr w:type="spellEnd"/>
      <w:r w:rsidRPr="00675970">
        <w:rPr>
          <w:rFonts w:ascii="Garamond" w:hAnsi="Garamond" w:cs="Garamond"/>
        </w:rPr>
        <w:t>/ konieczne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informacje/wyjaśnienia niezbędne do przygotowania oferty. Składając ofertę akceptuję postanowienia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zapytania ofertowego.</w:t>
      </w:r>
    </w:p>
    <w:p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Oświadczam, że uważam się za związaną/ego niniejszą ofertą na czas wskazany w zapytaniu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ofertowym.</w:t>
      </w:r>
    </w:p>
    <w:p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 xml:space="preserve">Zobowiązuję się w przypadku przyznania zamówienia do </w:t>
      </w:r>
      <w:r w:rsidRPr="00675970">
        <w:rPr>
          <w:rFonts w:ascii="Garamond" w:hAnsi="Garamond" w:cs="Garamond,Bold"/>
          <w:b/>
          <w:bCs/>
        </w:rPr>
        <w:t xml:space="preserve">zawarcia umowy, na realizację przedmiotowego zamówienia, </w:t>
      </w:r>
      <w:r w:rsidRPr="00675970">
        <w:rPr>
          <w:rFonts w:ascii="Garamond" w:hAnsi="Garamond" w:cs="Garamond"/>
        </w:rPr>
        <w:t>w terminie i miejscu wskazanym przez Zamawiającego oraz według wzoru przedstawionego przez Zamawiającego.</w:t>
      </w:r>
    </w:p>
    <w:p w:rsid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Oświadczam, iż wszystkie informacje zamieszczone w Ofercie są aktualne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i prawdziwe oraz spełniam wszelkie warunki wymagane zapytaniem ofertowym.</w:t>
      </w:r>
    </w:p>
    <w:p w:rsidR="00675970" w:rsidRPr="00675970" w:rsidRDefault="00675970" w:rsidP="0067597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75970">
        <w:rPr>
          <w:rFonts w:ascii="Garamond" w:hAnsi="Garamond" w:cs="Garamond"/>
        </w:rPr>
        <w:t>Oświadczam iż w cenie oferty uwzględniłem wszystkie wymagania niniejszego zapytania ofertowego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oraz wszelkie koszty związane z realizacją zamówienia, w tym zaliczkę na podatek od osób fizycznych,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wymagane składki ZUS (ubezpieczenie zdrowotne, ubezpieczenie emerytalne, rentowe, wypadkowe,</w:t>
      </w:r>
      <w:r>
        <w:rPr>
          <w:rFonts w:ascii="Garamond" w:hAnsi="Garamond" w:cs="Garamond"/>
        </w:rPr>
        <w:t xml:space="preserve"> </w:t>
      </w:r>
      <w:r w:rsidRPr="00675970">
        <w:rPr>
          <w:rFonts w:ascii="Garamond" w:hAnsi="Garamond" w:cs="Garamond"/>
        </w:rPr>
        <w:t>chorobowe, Fundusz Pracy i in.).</w:t>
      </w:r>
    </w:p>
    <w:p w:rsidR="000560DF" w:rsidRDefault="000560DF" w:rsidP="001D1A62">
      <w:pPr>
        <w:rPr>
          <w:rFonts w:ascii="Garamond" w:hAnsi="Garamond"/>
        </w:rPr>
      </w:pPr>
    </w:p>
    <w:p w:rsidR="00E16198" w:rsidRDefault="000560DF" w:rsidP="00E16198">
      <w:pPr>
        <w:autoSpaceDE w:val="0"/>
        <w:autoSpaceDN w:val="0"/>
        <w:adjustRightInd w:val="0"/>
        <w:spacing w:after="0" w:line="240" w:lineRule="auto"/>
        <w:rPr>
          <w:rFonts w:ascii="Garamond" w:hAnsi="Garamond"/>
        </w:rPr>
      </w:pPr>
      <w:r w:rsidRPr="00E16198">
        <w:rPr>
          <w:rFonts w:ascii="Garamond" w:hAnsi="Garamond"/>
        </w:rPr>
        <w:t>Załączniki:</w:t>
      </w:r>
    </w:p>
    <w:p w:rsidR="00E16198" w:rsidRPr="00E16198" w:rsidRDefault="00E16198" w:rsidP="00E1619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E16198">
        <w:rPr>
          <w:rFonts w:ascii="Garamond" w:hAnsi="Garamond"/>
        </w:rPr>
        <w:t>Oświadczenie o braku powiązań kapitałowych i osobowych</w:t>
      </w:r>
      <w:r w:rsidR="009B3C10">
        <w:rPr>
          <w:rFonts w:ascii="Garamond" w:hAnsi="Garamond"/>
        </w:rPr>
        <w:t xml:space="preserve"> - </w:t>
      </w:r>
      <w:r w:rsidR="009B3C10" w:rsidRPr="009B3C10">
        <w:rPr>
          <w:rStyle w:val="WW-Teksttreci2"/>
          <w:rFonts w:ascii="Garamond" w:hAnsi="Garamond"/>
          <w:sz w:val="22"/>
          <w:szCs w:val="22"/>
          <w:u w:val="none"/>
        </w:rPr>
        <w:t xml:space="preserve">załącznik nr </w:t>
      </w:r>
      <w:r w:rsidR="009B3C10" w:rsidRPr="009B3C10">
        <w:rPr>
          <w:rStyle w:val="PogrubienieTeksttreci295pt"/>
          <w:rFonts w:ascii="Garamond" w:hAnsi="Garamond"/>
          <w:sz w:val="22"/>
          <w:szCs w:val="22"/>
          <w:u w:val="none"/>
        </w:rPr>
        <w:t>2</w:t>
      </w:r>
      <w:r w:rsidRPr="00E16198">
        <w:rPr>
          <w:rFonts w:ascii="Garamond" w:hAnsi="Garamond"/>
        </w:rPr>
        <w:t xml:space="preserve"> </w:t>
      </w:r>
    </w:p>
    <w:p w:rsidR="000560DF" w:rsidRPr="00575596" w:rsidRDefault="00E16198" w:rsidP="00E1619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575596">
        <w:rPr>
          <w:rFonts w:ascii="Garamond" w:hAnsi="Garamond"/>
        </w:rPr>
        <w:t>Oświadczenie o spełnianiu warunków udziału</w:t>
      </w:r>
      <w:r w:rsidRPr="00575596">
        <w:rPr>
          <w:rFonts w:ascii="Garamond" w:hAnsi="Garamond" w:cs="Arial"/>
        </w:rPr>
        <w:t xml:space="preserve"> – załącznik nr 3,</w:t>
      </w:r>
    </w:p>
    <w:p w:rsidR="00E16198" w:rsidRPr="00333DDD" w:rsidRDefault="00E16198" w:rsidP="00E16198">
      <w:pPr>
        <w:pStyle w:val="Akapitzlist1"/>
        <w:widowControl w:val="0"/>
        <w:numPr>
          <w:ilvl w:val="0"/>
          <w:numId w:val="14"/>
        </w:numPr>
        <w:tabs>
          <w:tab w:val="left" w:pos="709"/>
        </w:tabs>
        <w:spacing w:after="0"/>
        <w:jc w:val="both"/>
        <w:rPr>
          <w:rFonts w:ascii="Garamond" w:hAnsi="Garamond" w:cs="Arial"/>
        </w:rPr>
      </w:pPr>
      <w:r w:rsidRPr="00E16198">
        <w:rPr>
          <w:rFonts w:ascii="Garamond" w:hAnsi="Garamond"/>
          <w:lang w:eastAsia="pl-PL"/>
        </w:rPr>
        <w:t>Potwierdzone za zgodność z oryginał</w:t>
      </w:r>
      <w:r w:rsidR="00C62860">
        <w:rPr>
          <w:rFonts w:ascii="Garamond" w:hAnsi="Garamond"/>
          <w:lang w:eastAsia="pl-PL"/>
        </w:rPr>
        <w:t xml:space="preserve">em kopie dokumentów świadczące </w:t>
      </w:r>
      <w:r w:rsidRPr="00E16198">
        <w:rPr>
          <w:rFonts w:ascii="Garamond" w:hAnsi="Garamond"/>
          <w:lang w:eastAsia="pl-PL"/>
        </w:rPr>
        <w:t>o wymaganym wykształceniu</w:t>
      </w:r>
    </w:p>
    <w:p w:rsidR="006A35DF" w:rsidRPr="006A35DF" w:rsidRDefault="006A35DF" w:rsidP="00E16198">
      <w:pPr>
        <w:pStyle w:val="Akapitzlist1"/>
        <w:widowControl w:val="0"/>
        <w:numPr>
          <w:ilvl w:val="0"/>
          <w:numId w:val="14"/>
        </w:numPr>
        <w:tabs>
          <w:tab w:val="left" w:pos="709"/>
        </w:tabs>
        <w:jc w:val="both"/>
        <w:rPr>
          <w:rFonts w:ascii="Garamond" w:hAnsi="Garamond" w:cs="Arial"/>
        </w:rPr>
      </w:pPr>
      <w:r>
        <w:rPr>
          <w:rFonts w:ascii="Garamond" w:hAnsi="Garamond" w:cs="Arial"/>
        </w:rPr>
        <w:t>Dokumenty</w:t>
      </w:r>
      <w:r w:rsidR="008F77A8">
        <w:rPr>
          <w:rFonts w:ascii="Garamond" w:hAnsi="Garamond" w:cs="Arial"/>
        </w:rPr>
        <w:t>/zaświadczenia</w:t>
      </w:r>
      <w:r>
        <w:rPr>
          <w:rFonts w:ascii="Garamond" w:hAnsi="Garamond" w:cs="Arial"/>
        </w:rPr>
        <w:t xml:space="preserve"> potwierdzające pracę z osobami chorymi na raka piersi.</w:t>
      </w:r>
    </w:p>
    <w:p w:rsidR="00B82FED" w:rsidRPr="00E16198" w:rsidRDefault="000560DF" w:rsidP="00E16198">
      <w:pPr>
        <w:pStyle w:val="Akapitzlist1"/>
        <w:widowControl w:val="0"/>
        <w:numPr>
          <w:ilvl w:val="0"/>
          <w:numId w:val="14"/>
        </w:numPr>
        <w:tabs>
          <w:tab w:val="left" w:pos="709"/>
        </w:tabs>
        <w:jc w:val="both"/>
        <w:rPr>
          <w:rFonts w:ascii="Garamond" w:hAnsi="Garamond" w:cs="Arial"/>
        </w:rPr>
      </w:pPr>
      <w:r w:rsidRPr="00E16198">
        <w:rPr>
          <w:rFonts w:ascii="Garamond" w:hAnsi="Garamond" w:cs="Garamond"/>
        </w:rPr>
        <w:t>Inne:.......................................</w:t>
      </w:r>
    </w:p>
    <w:p w:rsidR="000B47EC" w:rsidRPr="00B82FED" w:rsidRDefault="000B47EC" w:rsidP="000560DF">
      <w:pPr>
        <w:rPr>
          <w:rFonts w:ascii="Garamond" w:hAnsi="Garamond"/>
        </w:rPr>
      </w:pPr>
    </w:p>
    <w:p w:rsidR="000560DF" w:rsidRPr="00B82FED" w:rsidRDefault="000560DF" w:rsidP="000560D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82FED">
        <w:rPr>
          <w:rFonts w:ascii="Garamond" w:hAnsi="Garamond" w:cs="Garamond"/>
        </w:rPr>
        <w:t>………………………………………</w:t>
      </w:r>
      <w:r>
        <w:rPr>
          <w:rFonts w:ascii="Garamond" w:hAnsi="Garamond" w:cs="Garamond"/>
        </w:rPr>
        <w:t xml:space="preserve">                                </w:t>
      </w:r>
      <w:r w:rsidRPr="00B82FED">
        <w:rPr>
          <w:rFonts w:ascii="Garamond" w:hAnsi="Garamond" w:cs="Garamond"/>
        </w:rPr>
        <w:t>………………………………………</w:t>
      </w:r>
    </w:p>
    <w:p w:rsidR="000560DF" w:rsidRPr="00B82FED" w:rsidRDefault="000560DF" w:rsidP="000560DF">
      <w:pPr>
        <w:rPr>
          <w:rFonts w:ascii="Garamond" w:hAnsi="Garamond" w:cs="Garamond,Italic"/>
          <w:i/>
          <w:iCs/>
        </w:rPr>
      </w:pPr>
      <w:r w:rsidRPr="00B82FED">
        <w:rPr>
          <w:rFonts w:ascii="Garamond" w:hAnsi="Garamond" w:cs="Garamond,Italic"/>
          <w:i/>
          <w:iCs/>
        </w:rPr>
        <w:t>(miejscowość, data)</w:t>
      </w:r>
      <w:r>
        <w:rPr>
          <w:rFonts w:ascii="Garamond" w:hAnsi="Garamond" w:cs="Garamond,Italic"/>
          <w:i/>
          <w:iCs/>
        </w:rPr>
        <w:t xml:space="preserve">                                                                   (podpis Wykonawcy)</w:t>
      </w:r>
    </w:p>
    <w:p w:rsidR="000560DF" w:rsidRPr="000560DF" w:rsidRDefault="000560DF" w:rsidP="000560D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sectPr w:rsidR="000560DF" w:rsidRPr="000560DF" w:rsidSect="00D210F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480B" w:rsidRDefault="008E480B" w:rsidP="00096D3E">
      <w:pPr>
        <w:spacing w:after="0" w:line="240" w:lineRule="auto"/>
      </w:pPr>
      <w:r>
        <w:separator/>
      </w:r>
    </w:p>
  </w:endnote>
  <w:endnote w:type="continuationSeparator" w:id="0">
    <w:p w:rsidR="008E480B" w:rsidRDefault="008E480B" w:rsidP="00096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319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font321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Garamond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408786"/>
      <w:docPartObj>
        <w:docPartGallery w:val="Page Numbers (Bottom of Page)"/>
        <w:docPartUnique/>
      </w:docPartObj>
    </w:sdtPr>
    <w:sdtContent>
      <w:p w:rsidR="00CF594B" w:rsidRDefault="00EE22B4">
        <w:pPr>
          <w:pStyle w:val="Stopka"/>
          <w:jc w:val="right"/>
        </w:pPr>
        <w:fldSimple w:instr=" PAGE   \* MERGEFORMAT ">
          <w:r w:rsidR="00BC04A2">
            <w:rPr>
              <w:noProof/>
            </w:rPr>
            <w:t>3</w:t>
          </w:r>
        </w:fldSimple>
      </w:p>
    </w:sdtContent>
  </w:sdt>
  <w:p w:rsidR="00CF594B" w:rsidRDefault="00CF594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480B" w:rsidRDefault="008E480B" w:rsidP="00096D3E">
      <w:pPr>
        <w:spacing w:after="0" w:line="240" w:lineRule="auto"/>
      </w:pPr>
      <w:r>
        <w:separator/>
      </w:r>
    </w:p>
  </w:footnote>
  <w:footnote w:type="continuationSeparator" w:id="0">
    <w:p w:rsidR="008E480B" w:rsidRDefault="008E480B" w:rsidP="00096D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D3E" w:rsidRDefault="00096D3E">
    <w:pPr>
      <w:pStyle w:val="Nagwek"/>
    </w:pPr>
    <w:r w:rsidRPr="00096D3E">
      <w:rPr>
        <w:noProof/>
        <w:lang w:eastAsia="pl-PL"/>
      </w:rPr>
      <w:drawing>
        <wp:inline distT="0" distB="0" distL="0" distR="0">
          <wp:extent cx="5760720" cy="544068"/>
          <wp:effectExtent l="19050" t="0" r="0" b="0"/>
          <wp:docPr id="1" name="Obraz 1" descr="http://sanus.med.pl/wp-content/uploads/2017/11/listw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sanus.med.pl/wp-content/uploads/2017/11/listw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440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0"/>
        </w:tabs>
        <w:ind w:left="1069" w:hanging="360"/>
      </w:pPr>
      <w:rPr>
        <w:rFonts w:ascii="Symbol" w:hAnsi="Symbol" w:cs="Symbol"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-360"/>
        </w:tabs>
        <w:ind w:left="36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240"/>
        </w:tabs>
        <w:ind w:left="324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570" w:hanging="570"/>
      </w:pPr>
      <w:rPr>
        <w:rFonts w:ascii="Symbol" w:hAnsi="Symbol" w:cs="Symbol" w:hint="default"/>
        <w:sz w:val="18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/>
        <w:b w:val="0"/>
        <w:i/>
        <w:sz w:val="20"/>
        <w:szCs w:val="20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5">
    <w:nsid w:val="001606BC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3B2F81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7">
    <w:nsid w:val="0E004DFE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8">
    <w:nsid w:val="18760B9A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76533A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BB678F"/>
    <w:multiLevelType w:val="hybridMultilevel"/>
    <w:tmpl w:val="3AECE8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3078B0"/>
    <w:multiLevelType w:val="hybridMultilevel"/>
    <w:tmpl w:val="6F9C4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0B7BAC"/>
    <w:multiLevelType w:val="hybridMultilevel"/>
    <w:tmpl w:val="6DCC8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4D7B77"/>
    <w:multiLevelType w:val="hybridMultilevel"/>
    <w:tmpl w:val="C39A8C9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E45FBF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15">
    <w:nsid w:val="48D72FF0"/>
    <w:multiLevelType w:val="hybridMultilevel"/>
    <w:tmpl w:val="12CA0BA0"/>
    <w:lvl w:ilvl="0" w:tplc="E2F8F758">
      <w:start w:val="1"/>
      <w:numFmt w:val="upperRoman"/>
      <w:lvlText w:val="%1."/>
      <w:lvlJc w:val="right"/>
      <w:pPr>
        <w:ind w:left="86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4D8A7809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596CD1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-76"/>
        </w:tabs>
        <w:ind w:left="644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2.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2.%3.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2.%3.%4.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2.%3.%4.%5.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2.%3.%4.%5.%6.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2.%3.%4.%5.%6.%7.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524"/>
        </w:tabs>
        <w:ind w:left="3524" w:hanging="360"/>
      </w:pPr>
    </w:lvl>
  </w:abstractNum>
  <w:abstractNum w:abstractNumId="18">
    <w:nsid w:val="544F2EA4"/>
    <w:multiLevelType w:val="hybridMultilevel"/>
    <w:tmpl w:val="B0E4A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A154FE"/>
    <w:multiLevelType w:val="hybridMultilevel"/>
    <w:tmpl w:val="B0A65A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2"/>
  </w:num>
  <w:num w:numId="5">
    <w:abstractNumId w:val="10"/>
  </w:num>
  <w:num w:numId="6">
    <w:abstractNumId w:val="5"/>
  </w:num>
  <w:num w:numId="7">
    <w:abstractNumId w:val="18"/>
  </w:num>
  <w:num w:numId="8">
    <w:abstractNumId w:val="9"/>
  </w:num>
  <w:num w:numId="9">
    <w:abstractNumId w:val="16"/>
  </w:num>
  <w:num w:numId="10">
    <w:abstractNumId w:val="8"/>
  </w:num>
  <w:num w:numId="11">
    <w:abstractNumId w:val="1"/>
  </w:num>
  <w:num w:numId="12">
    <w:abstractNumId w:val="4"/>
  </w:num>
  <w:num w:numId="13">
    <w:abstractNumId w:val="19"/>
  </w:num>
  <w:num w:numId="14">
    <w:abstractNumId w:val="11"/>
  </w:num>
  <w:num w:numId="15">
    <w:abstractNumId w:val="15"/>
  </w:num>
  <w:num w:numId="16">
    <w:abstractNumId w:val="13"/>
  </w:num>
  <w:num w:numId="17">
    <w:abstractNumId w:val="7"/>
  </w:num>
  <w:num w:numId="18">
    <w:abstractNumId w:val="6"/>
  </w:num>
  <w:num w:numId="19">
    <w:abstractNumId w:val="17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67586"/>
  </w:hdrShapeDefaults>
  <w:footnotePr>
    <w:footnote w:id="-1"/>
    <w:footnote w:id="0"/>
  </w:footnotePr>
  <w:endnotePr>
    <w:endnote w:id="-1"/>
    <w:endnote w:id="0"/>
  </w:endnotePr>
  <w:compat/>
  <w:rsids>
    <w:rsidRoot w:val="00096D3E"/>
    <w:rsid w:val="000130CA"/>
    <w:rsid w:val="0002409C"/>
    <w:rsid w:val="000560DF"/>
    <w:rsid w:val="00096D3E"/>
    <w:rsid w:val="000B47EC"/>
    <w:rsid w:val="000C144B"/>
    <w:rsid w:val="000D5EE4"/>
    <w:rsid w:val="001943B4"/>
    <w:rsid w:val="001D1A62"/>
    <w:rsid w:val="001E780D"/>
    <w:rsid w:val="0026685F"/>
    <w:rsid w:val="00296246"/>
    <w:rsid w:val="0033393D"/>
    <w:rsid w:val="00333DDD"/>
    <w:rsid w:val="003951E3"/>
    <w:rsid w:val="003A7655"/>
    <w:rsid w:val="003C0CFE"/>
    <w:rsid w:val="003E387E"/>
    <w:rsid w:val="004029C7"/>
    <w:rsid w:val="00407BB4"/>
    <w:rsid w:val="0041050E"/>
    <w:rsid w:val="00432BEB"/>
    <w:rsid w:val="00484DA8"/>
    <w:rsid w:val="004D1178"/>
    <w:rsid w:val="004D2CCA"/>
    <w:rsid w:val="00523004"/>
    <w:rsid w:val="00546D9E"/>
    <w:rsid w:val="005575E6"/>
    <w:rsid w:val="00557EDF"/>
    <w:rsid w:val="005657B4"/>
    <w:rsid w:val="005731AF"/>
    <w:rsid w:val="00575596"/>
    <w:rsid w:val="00577B94"/>
    <w:rsid w:val="0059739C"/>
    <w:rsid w:val="005A7710"/>
    <w:rsid w:val="006020DA"/>
    <w:rsid w:val="00675970"/>
    <w:rsid w:val="00684CB8"/>
    <w:rsid w:val="006A35DF"/>
    <w:rsid w:val="0075707E"/>
    <w:rsid w:val="00792FCC"/>
    <w:rsid w:val="007B3618"/>
    <w:rsid w:val="007C0808"/>
    <w:rsid w:val="008256CD"/>
    <w:rsid w:val="00843BCB"/>
    <w:rsid w:val="008D3C18"/>
    <w:rsid w:val="008E480B"/>
    <w:rsid w:val="008F2CB2"/>
    <w:rsid w:val="008F77A8"/>
    <w:rsid w:val="00914176"/>
    <w:rsid w:val="0091522D"/>
    <w:rsid w:val="009344F1"/>
    <w:rsid w:val="00952CE4"/>
    <w:rsid w:val="00963FAF"/>
    <w:rsid w:val="00990ACA"/>
    <w:rsid w:val="009A09B0"/>
    <w:rsid w:val="009B3C10"/>
    <w:rsid w:val="009B6511"/>
    <w:rsid w:val="00A607CA"/>
    <w:rsid w:val="00A62A18"/>
    <w:rsid w:val="00A70C97"/>
    <w:rsid w:val="00AD6696"/>
    <w:rsid w:val="00B075BD"/>
    <w:rsid w:val="00B54A18"/>
    <w:rsid w:val="00B82FED"/>
    <w:rsid w:val="00B86DA5"/>
    <w:rsid w:val="00BC04A2"/>
    <w:rsid w:val="00BD1FDE"/>
    <w:rsid w:val="00BD20A2"/>
    <w:rsid w:val="00C22B53"/>
    <w:rsid w:val="00C506C1"/>
    <w:rsid w:val="00C62860"/>
    <w:rsid w:val="00C655B7"/>
    <w:rsid w:val="00CF0D20"/>
    <w:rsid w:val="00CF594B"/>
    <w:rsid w:val="00D07A8B"/>
    <w:rsid w:val="00D210FF"/>
    <w:rsid w:val="00D63BA2"/>
    <w:rsid w:val="00DC2B34"/>
    <w:rsid w:val="00E16198"/>
    <w:rsid w:val="00E415FD"/>
    <w:rsid w:val="00E434D9"/>
    <w:rsid w:val="00E562E7"/>
    <w:rsid w:val="00E9097E"/>
    <w:rsid w:val="00EC45A7"/>
    <w:rsid w:val="00EE22B4"/>
    <w:rsid w:val="00F36829"/>
    <w:rsid w:val="00FA3A94"/>
    <w:rsid w:val="00FC5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10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096D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96D3E"/>
  </w:style>
  <w:style w:type="paragraph" w:styleId="Stopka">
    <w:name w:val="footer"/>
    <w:basedOn w:val="Normalny"/>
    <w:link w:val="StopkaZnak"/>
    <w:uiPriority w:val="99"/>
    <w:unhideWhenUsed/>
    <w:rsid w:val="00096D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6D3E"/>
  </w:style>
  <w:style w:type="paragraph" w:styleId="Tekstdymka">
    <w:name w:val="Balloon Text"/>
    <w:basedOn w:val="Normalny"/>
    <w:link w:val="TekstdymkaZnak"/>
    <w:uiPriority w:val="99"/>
    <w:semiHidden/>
    <w:unhideWhenUsed/>
    <w:rsid w:val="00096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6D3E"/>
    <w:rPr>
      <w:rFonts w:ascii="Tahoma" w:hAnsi="Tahoma" w:cs="Tahoma"/>
      <w:sz w:val="16"/>
      <w:szCs w:val="16"/>
    </w:rPr>
  </w:style>
  <w:style w:type="paragraph" w:styleId="Bezodstpw">
    <w:name w:val="No Spacing"/>
    <w:qFormat/>
    <w:rsid w:val="00096D3E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kapitzlist">
    <w:name w:val="List Paragraph"/>
    <w:basedOn w:val="Normalny"/>
    <w:qFormat/>
    <w:rsid w:val="00B82FED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customStyle="1" w:styleId="Akapitzlist1">
    <w:name w:val="Akapit z listą1"/>
    <w:basedOn w:val="Normalny"/>
    <w:rsid w:val="00FC5909"/>
    <w:pPr>
      <w:suppressAutoHyphens/>
      <w:ind w:left="720"/>
    </w:pPr>
    <w:rPr>
      <w:rFonts w:ascii="Calibri" w:eastAsia="SimSun" w:hAnsi="Calibri" w:cs="font319"/>
      <w:lang w:eastAsia="ar-SA"/>
    </w:rPr>
  </w:style>
  <w:style w:type="character" w:customStyle="1" w:styleId="WW-Teksttreci2">
    <w:name w:val="WW-Tekst treści (2)"/>
    <w:rsid w:val="009B3C10"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single"/>
      <w:vertAlign w:val="baseline"/>
      <w:lang w:val="pl-PL" w:eastAsia="pl-PL" w:bidi="pl-PL"/>
    </w:rPr>
  </w:style>
  <w:style w:type="character" w:customStyle="1" w:styleId="PogrubienieTeksttreci295pt">
    <w:name w:val="Pogrubienie;Tekst treści (2) + 9;5 pt"/>
    <w:rsid w:val="009B3C10"/>
    <w:rPr>
      <w:rFonts w:ascii="Franklin Gothic Heavy" w:eastAsia="Franklin Gothic Heavy" w:hAnsi="Franklin Gothic Heavy" w:cs="Franklin Gothic Heavy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single"/>
      <w:vertAlign w:val="baseline"/>
      <w:lang w:val="pl-PL" w:eastAsia="pl-PL" w:bidi="pl-PL"/>
    </w:rPr>
  </w:style>
  <w:style w:type="paragraph" w:customStyle="1" w:styleId="Default">
    <w:name w:val="Default"/>
    <w:rsid w:val="0033393D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8256C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8D3C18"/>
    <w:pPr>
      <w:suppressAutoHyphens/>
      <w:ind w:left="720"/>
    </w:pPr>
    <w:rPr>
      <w:rFonts w:ascii="Calibri" w:eastAsia="SimSun" w:hAnsi="Calibri" w:cs="font321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7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20F3E-F923-48D8-BB14-1C8CF99C0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797</Words>
  <Characters>4786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</dc:creator>
  <cp:lastModifiedBy>jacek</cp:lastModifiedBy>
  <cp:revision>77</cp:revision>
  <dcterms:created xsi:type="dcterms:W3CDTF">2017-12-27T13:05:00Z</dcterms:created>
  <dcterms:modified xsi:type="dcterms:W3CDTF">2018-01-16T08:15:00Z</dcterms:modified>
</cp:coreProperties>
</file>