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B2E6D" w:rsidRDefault="009B2E6D">
      <w:pPr>
        <w:tabs>
          <w:tab w:val="left" w:pos="2410"/>
          <w:tab w:val="left" w:pos="5747"/>
        </w:tabs>
        <w:spacing w:after="0" w:line="240" w:lineRule="auto"/>
        <w:jc w:val="right"/>
        <w:rPr>
          <w:rFonts w:ascii="Arial Narrow" w:eastAsia="Times New Roman" w:hAnsi="Arial Narrow" w:cs="Arial Narrow"/>
          <w:b/>
          <w:bCs/>
          <w:i/>
        </w:rPr>
      </w:pPr>
      <w:r>
        <w:rPr>
          <w:rFonts w:ascii="Arial Narrow" w:eastAsia="Times New Roman" w:hAnsi="Arial Narrow" w:cs="Arial Narrow"/>
          <w:b/>
          <w:bCs/>
        </w:rPr>
        <w:tab/>
        <w:t>Załącznik nr 1 – Formularz ofertowy</w:t>
      </w:r>
    </w:p>
    <w:p w:rsidR="009B2E6D" w:rsidRDefault="009B2E6D">
      <w:pPr>
        <w:spacing w:after="0" w:line="240" w:lineRule="auto"/>
        <w:jc w:val="center"/>
        <w:rPr>
          <w:rFonts w:ascii="Arial Narrow" w:eastAsia="Times New Roman" w:hAnsi="Arial Narrow" w:cs="Arial Narrow"/>
          <w:b/>
          <w:bCs/>
          <w:i/>
        </w:rPr>
      </w:pPr>
    </w:p>
    <w:p w:rsidR="009B2E6D" w:rsidRDefault="009B2E6D">
      <w:pPr>
        <w:spacing w:after="0" w:line="240" w:lineRule="auto"/>
        <w:jc w:val="center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  <w:bCs/>
          <w:i/>
          <w:sz w:val="36"/>
          <w:szCs w:val="36"/>
          <w:lang w:val="de-DE"/>
        </w:rPr>
        <w:t>O F E R T A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sz w:val="16"/>
          <w:szCs w:val="16"/>
        </w:rPr>
      </w:pPr>
      <w:r>
        <w:rPr>
          <w:rFonts w:ascii="Arial Narrow" w:eastAsia="Times New Roman" w:hAnsi="Arial Narrow" w:cs="Arial Narrow"/>
        </w:rPr>
        <w:t>..........................................................................</w:t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  <w:t xml:space="preserve">  ...................................................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sz w:val="16"/>
          <w:szCs w:val="16"/>
        </w:rPr>
        <w:t xml:space="preserve">/ nazwa i adres Wykonawcy, pieczęć firmy/                                                                                              / miejscowość, data/  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r>
        <w:rPr>
          <w:rFonts w:ascii="Arial Narrow" w:eastAsia="Times New Roman" w:hAnsi="Arial Narrow" w:cs="Arial Narrow"/>
          <w:lang w:val="de-DE"/>
        </w:rPr>
        <w:t>NIP:.....................................................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proofErr w:type="spellStart"/>
      <w:r>
        <w:rPr>
          <w:rFonts w:ascii="Arial Narrow" w:eastAsia="Times New Roman" w:hAnsi="Arial Narrow" w:cs="Arial Narrow"/>
          <w:lang w:val="de-DE"/>
        </w:rPr>
        <w:t>Regon</w:t>
      </w:r>
      <w:proofErr w:type="spellEnd"/>
      <w:r>
        <w:rPr>
          <w:rFonts w:ascii="Arial Narrow" w:eastAsia="Times New Roman" w:hAnsi="Arial Narrow" w:cs="Arial Narrow"/>
          <w:lang w:val="de-DE"/>
        </w:rPr>
        <w:t xml:space="preserve"> :.................................................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r>
        <w:rPr>
          <w:rFonts w:ascii="Arial Narrow" w:eastAsia="Times New Roman" w:hAnsi="Arial Narrow" w:cs="Arial Narrow"/>
          <w:lang w:val="de-DE"/>
        </w:rPr>
        <w:t>Tel. :.....................................................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r>
        <w:rPr>
          <w:rFonts w:ascii="Arial Narrow" w:eastAsia="Times New Roman" w:hAnsi="Arial Narrow" w:cs="Arial Narrow"/>
          <w:lang w:val="de-DE"/>
        </w:rPr>
        <w:t>Fax :.....................................................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r>
        <w:rPr>
          <w:rFonts w:ascii="Arial Narrow" w:eastAsia="Times New Roman" w:hAnsi="Arial Narrow" w:cs="Arial Narrow"/>
          <w:lang w:val="de-DE"/>
        </w:rPr>
        <w:t>e-</w:t>
      </w:r>
      <w:proofErr w:type="spellStart"/>
      <w:r>
        <w:rPr>
          <w:rFonts w:ascii="Arial Narrow" w:eastAsia="Times New Roman" w:hAnsi="Arial Narrow" w:cs="Arial Narrow"/>
          <w:lang w:val="de-DE"/>
        </w:rPr>
        <w:t>mail</w:t>
      </w:r>
      <w:proofErr w:type="spellEnd"/>
      <w:r>
        <w:rPr>
          <w:rFonts w:ascii="Arial Narrow" w:eastAsia="Times New Roman" w:hAnsi="Arial Narrow" w:cs="Arial Narrow"/>
          <w:lang w:val="de-DE"/>
        </w:rPr>
        <w:t xml:space="preserve"> :................................................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  <w:b/>
          <w:bCs/>
          <w:lang w:val="de-DE"/>
        </w:rPr>
      </w:pPr>
      <w:r>
        <w:rPr>
          <w:rFonts w:ascii="Arial Narrow" w:eastAsia="Times New Roman" w:hAnsi="Arial Narrow" w:cs="Arial Narrow"/>
          <w:lang w:val="de-DE"/>
        </w:rPr>
        <w:tab/>
      </w:r>
      <w:r>
        <w:rPr>
          <w:rFonts w:ascii="Arial Narrow" w:eastAsia="Times New Roman" w:hAnsi="Arial Narrow" w:cs="Arial Narrow"/>
          <w:lang w:val="de-DE"/>
        </w:rPr>
        <w:tab/>
      </w:r>
      <w:r>
        <w:rPr>
          <w:rFonts w:ascii="Arial Narrow" w:eastAsia="Times New Roman" w:hAnsi="Arial Narrow" w:cs="Arial Narrow"/>
          <w:lang w:val="de-DE"/>
        </w:rPr>
        <w:tab/>
      </w:r>
      <w:r>
        <w:rPr>
          <w:rFonts w:ascii="Arial Narrow" w:eastAsia="Times New Roman" w:hAnsi="Arial Narrow" w:cs="Arial Narrow"/>
          <w:lang w:val="de-DE"/>
        </w:rPr>
        <w:tab/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Zamawiający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>:</w:t>
      </w: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  <w:b/>
          <w:bCs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Arial Narrow" w:hAnsi="Arial Narrow" w:cs="Arial Narrow"/>
          <w:b/>
          <w:lang w:val="de-DE"/>
        </w:rPr>
      </w:pP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  <w:t xml:space="preserve"> </w:t>
      </w:r>
      <w:bookmarkStart w:id="0" w:name="_Hlk4506972"/>
      <w:r>
        <w:rPr>
          <w:rFonts w:ascii="Arial Narrow" w:eastAsia="Times New Roman" w:hAnsi="Arial Narrow" w:cs="Arial Narrow"/>
          <w:b/>
          <w:lang w:val="de-DE"/>
        </w:rPr>
        <w:t xml:space="preserve">SANUS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Szpital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Specjalistyczny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Sp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. z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o.o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>.</w:t>
      </w:r>
    </w:p>
    <w:p w:rsidR="009B2E6D" w:rsidRDefault="009B2E6D">
      <w:pPr>
        <w:spacing w:after="0" w:line="240" w:lineRule="auto"/>
        <w:ind w:left="3540" w:firstLine="708"/>
        <w:rPr>
          <w:rFonts w:ascii="Arial Narrow" w:eastAsia="Times New Roman" w:hAnsi="Arial Narrow" w:cs="Arial Narrow"/>
        </w:rPr>
      </w:pPr>
      <w:r>
        <w:rPr>
          <w:rFonts w:ascii="Arial Narrow" w:eastAsia="Arial Narrow" w:hAnsi="Arial Narrow" w:cs="Arial Narrow"/>
          <w:b/>
          <w:lang w:val="de-DE"/>
        </w:rPr>
        <w:t xml:space="preserve"> </w:t>
      </w:r>
      <w:r>
        <w:rPr>
          <w:rFonts w:ascii="Arial Narrow" w:eastAsia="Times New Roman" w:hAnsi="Arial Narrow" w:cs="Arial Narrow"/>
          <w:b/>
          <w:lang w:val="de-DE"/>
        </w:rPr>
        <w:t xml:space="preserve">37-450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Stalowa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Wola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,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ul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.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Wojska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 Polskiego 5</w:t>
      </w:r>
    </w:p>
    <w:bookmarkEnd w:id="0"/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</w:p>
    <w:p w:rsidR="003B3817" w:rsidRDefault="003B3817">
      <w:pPr>
        <w:spacing w:after="0" w:line="240" w:lineRule="auto"/>
        <w:rPr>
          <w:rFonts w:ascii="Arial Narrow" w:eastAsia="Times New Roman" w:hAnsi="Arial Narrow" w:cs="Arial Narrow"/>
        </w:rPr>
      </w:pPr>
    </w:p>
    <w:p w:rsidR="009B2E6D" w:rsidRDefault="009B2E6D">
      <w:pPr>
        <w:spacing w:after="0" w:line="240" w:lineRule="auto"/>
        <w:jc w:val="both"/>
        <w:rPr>
          <w:rFonts w:ascii="Arial Narrow" w:eastAsia="Yu Mincho Light" w:hAnsi="Arial Narrow" w:cs="Arial Narrow"/>
          <w:b/>
        </w:rPr>
      </w:pPr>
      <w:r>
        <w:rPr>
          <w:rFonts w:ascii="Arial Narrow" w:eastAsia="Times New Roman" w:hAnsi="Arial Narrow" w:cs="Arial Narrow"/>
        </w:rPr>
        <w:t xml:space="preserve">Przystępując do postępowania w sprawie udzielenia zamówienia współfinansowanego ze środków EFRR </w:t>
      </w:r>
      <w:r>
        <w:rPr>
          <w:rFonts w:ascii="Arial Narrow" w:eastAsia="Times New Roman" w:hAnsi="Arial Narrow" w:cs="Arial Narrow"/>
        </w:rPr>
        <w:br/>
        <w:t xml:space="preserve">w stosunku do którego nie stosuje się ustawy Prawo zamówień publicznych dla zadania pn. </w:t>
      </w:r>
    </w:p>
    <w:p w:rsidR="009B2E6D" w:rsidRDefault="009B2E6D">
      <w:pPr>
        <w:spacing w:after="0" w:line="240" w:lineRule="auto"/>
        <w:jc w:val="both"/>
        <w:rPr>
          <w:rFonts w:ascii="Arial Narrow" w:eastAsia="Yu Mincho Light" w:hAnsi="Arial Narrow" w:cs="Arial Narrow"/>
          <w:b/>
        </w:rPr>
      </w:pPr>
    </w:p>
    <w:p w:rsidR="003B3817" w:rsidRDefault="003B3817">
      <w:pPr>
        <w:spacing w:after="0" w:line="240" w:lineRule="auto"/>
        <w:jc w:val="both"/>
        <w:rPr>
          <w:rFonts w:ascii="Arial Narrow" w:eastAsia="Yu Mincho Light" w:hAnsi="Arial Narrow" w:cs="Arial Narrow"/>
          <w:b/>
        </w:rPr>
      </w:pPr>
    </w:p>
    <w:p w:rsidR="009B2E6D" w:rsidRDefault="009B2E6D">
      <w:pPr>
        <w:tabs>
          <w:tab w:val="left" w:pos="636"/>
        </w:tabs>
        <w:autoSpaceDE w:val="0"/>
        <w:spacing w:after="0" w:line="240" w:lineRule="auto"/>
        <w:jc w:val="center"/>
        <w:rPr>
          <w:rFonts w:ascii="Arial Narrow" w:eastAsia="Times New Roman" w:hAnsi="Arial Narrow" w:cs="Arial Narrow"/>
          <w:bCs/>
        </w:rPr>
      </w:pPr>
      <w:r>
        <w:rPr>
          <w:rFonts w:ascii="Arial Narrow" w:eastAsia="Yu Mincho Light" w:hAnsi="Arial Narrow" w:cs="Arial Narrow"/>
          <w:b/>
          <w:sz w:val="20"/>
          <w:szCs w:val="20"/>
        </w:rPr>
        <w:t>„</w:t>
      </w:r>
      <w:r>
        <w:rPr>
          <w:rFonts w:ascii="Arial Narrow" w:eastAsia="NimbusSanL-Bold-Identity-H" w:hAnsi="Arial Narrow" w:cs="NimbusSanL-Bold-Identity-H"/>
          <w:b/>
          <w:bCs/>
          <w:sz w:val="20"/>
          <w:szCs w:val="20"/>
        </w:rPr>
        <w:t xml:space="preserve">Zakup infrastruktury do prac </w:t>
      </w:r>
      <w:proofErr w:type="spellStart"/>
      <w:r>
        <w:rPr>
          <w:rFonts w:ascii="Arial Narrow" w:eastAsia="NimbusSanL-Bold-Identity-H" w:hAnsi="Arial Narrow" w:cs="NimbusSanL-Bold-Identity-H"/>
          <w:b/>
          <w:bCs/>
          <w:sz w:val="20"/>
          <w:szCs w:val="20"/>
        </w:rPr>
        <w:t>B+R</w:t>
      </w:r>
      <w:proofErr w:type="spellEnd"/>
      <w:r>
        <w:rPr>
          <w:rFonts w:ascii="Arial Narrow" w:eastAsia="NimbusSanL-Bold-Identity-H" w:hAnsi="Arial Narrow" w:cs="NimbusSanL-Bold-Identity-H"/>
          <w:b/>
          <w:bCs/>
          <w:sz w:val="20"/>
          <w:szCs w:val="20"/>
        </w:rPr>
        <w:t xml:space="preserve"> niezbędnych do ustalenia schematu szybkiego badania bólu głowy w celu wczesnego wykrywania zmian nowotworowych mózgu przez </w:t>
      </w:r>
      <w:proofErr w:type="spellStart"/>
      <w:r>
        <w:rPr>
          <w:rFonts w:ascii="Arial Narrow" w:eastAsia="NimbusSanL-Bold-Identity-H" w:hAnsi="Arial Narrow" w:cs="NimbusSanL-Bold-Identity-H"/>
          <w:b/>
          <w:bCs/>
          <w:sz w:val="20"/>
          <w:szCs w:val="20"/>
        </w:rPr>
        <w:t>Sanus</w:t>
      </w:r>
      <w:proofErr w:type="spellEnd"/>
      <w:r>
        <w:rPr>
          <w:rFonts w:ascii="Arial Narrow" w:eastAsia="NimbusSanL-Bold-Identity-H" w:hAnsi="Arial Narrow" w:cs="NimbusSanL-Bold-Identity-H"/>
          <w:b/>
          <w:bCs/>
          <w:sz w:val="20"/>
          <w:szCs w:val="20"/>
        </w:rPr>
        <w:t xml:space="preserve"> Szpital Specjalistyczny Sp. z o.o.</w:t>
      </w:r>
      <w:r>
        <w:rPr>
          <w:rFonts w:ascii="Arial Narrow" w:eastAsia="Yu Mincho Light" w:hAnsi="Arial Narrow" w:cs="Arial Narrow"/>
          <w:b/>
          <w:sz w:val="20"/>
          <w:szCs w:val="20"/>
        </w:rPr>
        <w:t xml:space="preserve">” </w:t>
      </w:r>
    </w:p>
    <w:p w:rsidR="009B2E6D" w:rsidRDefault="009B2E6D">
      <w:pPr>
        <w:spacing w:after="0" w:line="240" w:lineRule="auto"/>
        <w:jc w:val="both"/>
      </w:pPr>
      <w:r>
        <w:rPr>
          <w:rFonts w:ascii="Arial Narrow" w:eastAsia="Times New Roman" w:hAnsi="Arial Narrow" w:cs="Arial Narrow"/>
          <w:bCs/>
        </w:rPr>
        <w:t>Oferuję/my  wykonanie przedmiotu zamówienia, zgodnie z warunkami zawartymi w Instrukcji dla Wykonawców</w:t>
      </w:r>
      <w:r>
        <w:rPr>
          <w:rFonts w:ascii="Arial Narrow" w:eastAsia="Times New Roman" w:hAnsi="Arial Narrow" w:cs="Arial Narrow"/>
        </w:rPr>
        <w:t>, za łączną kwotę :</w:t>
      </w:r>
    </w:p>
    <w:p w:rsidR="009B2E6D" w:rsidRDefault="009B2E6D">
      <w:pPr>
        <w:spacing w:after="0" w:line="240" w:lineRule="auto"/>
        <w:jc w:val="both"/>
      </w:pPr>
    </w:p>
    <w:p w:rsidR="003B3817" w:rsidRDefault="003B3817">
      <w:pPr>
        <w:spacing w:after="0" w:line="240" w:lineRule="auto"/>
        <w:jc w:val="both"/>
      </w:pP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</w:rPr>
        <w:t xml:space="preserve">Część I pn. </w:t>
      </w:r>
      <w:r>
        <w:rPr>
          <w:rFonts w:ascii="Arial Narrow" w:eastAsia="Yu Mincho Light" w:hAnsi="Arial Narrow" w:cs="Arial Narrow"/>
          <w:b/>
          <w:iCs/>
        </w:rPr>
        <w:t>Zakup, dostawa wraz z instalacją i uruchomieniem rezonansu 3T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</w:p>
    <w:tbl>
      <w:tblPr>
        <w:tblW w:w="9345" w:type="dxa"/>
        <w:tblInd w:w="-49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516"/>
        <w:gridCol w:w="4850"/>
        <w:gridCol w:w="1276"/>
        <w:gridCol w:w="1417"/>
        <w:gridCol w:w="1286"/>
      </w:tblGrid>
      <w:tr w:rsidR="009B2E6D" w:rsidTr="009E2414">
        <w:trPr>
          <w:trHeight w:val="370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proofErr w:type="spellStart"/>
            <w:r>
              <w:rPr>
                <w:rFonts w:ascii="Arial Narrow" w:eastAsia="Times New Roman" w:hAnsi="Arial Narrow" w:cs="Arial Narrow"/>
                <w:bCs/>
                <w:color w:val="000000"/>
              </w:rPr>
              <w:t>Lp</w:t>
            </w:r>
            <w:proofErr w:type="spellEnd"/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Asortyment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Cena netto</w:t>
            </w: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Podatek VAT</w:t>
            </w:r>
          </w:p>
        </w:tc>
        <w:tc>
          <w:tcPr>
            <w:tcW w:w="12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Cena Brutto</w:t>
            </w:r>
          </w:p>
        </w:tc>
      </w:tr>
      <w:tr w:rsidR="009B2E6D" w:rsidTr="009E2414">
        <w:trPr>
          <w:trHeight w:val="465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>1.</w:t>
            </w:r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pStyle w:val="Default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 xml:space="preserve">Rezonans Magnetyczny 3T 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  <w:tr w:rsidR="009B2E6D" w:rsidTr="009E2414">
        <w:trPr>
          <w:trHeight w:val="329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>2.</w:t>
            </w:r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pStyle w:val="Default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Agregat wody lodowej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  <w:tr w:rsidR="009B2E6D" w:rsidTr="009E2414">
        <w:trPr>
          <w:trHeight w:val="416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10" w:lineRule="atLeast"/>
              <w:jc w:val="both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>3.</w:t>
            </w:r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10" w:lineRule="atLeast"/>
              <w:jc w:val="both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>Klatka Faradaya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10" w:lineRule="atLeast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10" w:lineRule="atLeast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10" w:lineRule="atLeast"/>
              <w:jc w:val="both"/>
              <w:rPr>
                <w:rFonts w:ascii="Arial Narrow" w:eastAsia="Times New Roman" w:hAnsi="Arial Narrow" w:cs="Arial Narrow"/>
              </w:rPr>
            </w:pPr>
          </w:p>
        </w:tc>
      </w:tr>
      <w:tr w:rsidR="009B2E6D" w:rsidTr="009E2414">
        <w:trPr>
          <w:trHeight w:val="450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>4.</w:t>
            </w:r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>Centrala Klimatyzacyjna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  <w:tr w:rsidR="009B2E6D" w:rsidTr="009E2414">
        <w:trPr>
          <w:trHeight w:val="260"/>
        </w:trPr>
        <w:tc>
          <w:tcPr>
            <w:tcW w:w="5366" w:type="dxa"/>
            <w:gridSpan w:val="2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>RAZEM POZYCJE 1 - 4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</w:tbl>
    <w:p w:rsidR="009B2E6D" w:rsidRDefault="009B2E6D">
      <w:pPr>
        <w:spacing w:after="0" w:line="240" w:lineRule="auto"/>
        <w:ind w:firstLine="708"/>
        <w:rPr>
          <w:rFonts w:ascii="Arial Narrow" w:eastAsia="Times New Roman" w:hAnsi="Arial Narrow" w:cs="Arial Narrow"/>
        </w:rPr>
      </w:pPr>
    </w:p>
    <w:p w:rsidR="003B3817" w:rsidRDefault="003B3817">
      <w:pPr>
        <w:spacing w:after="0" w:line="240" w:lineRule="auto"/>
        <w:ind w:firstLine="708"/>
        <w:rPr>
          <w:rFonts w:ascii="Arial Narrow" w:eastAsia="Times New Roman" w:hAnsi="Arial Narrow" w:cs="Arial Narrow"/>
        </w:rPr>
      </w:pPr>
    </w:p>
    <w:p w:rsidR="003B3817" w:rsidRDefault="003B3817">
      <w:pPr>
        <w:spacing w:after="0" w:line="240" w:lineRule="auto"/>
        <w:ind w:firstLine="708"/>
        <w:rPr>
          <w:rFonts w:ascii="Arial Narrow" w:eastAsia="Times New Roman" w:hAnsi="Arial Narrow" w:cs="Arial Narrow"/>
        </w:rPr>
      </w:pPr>
    </w:p>
    <w:p w:rsidR="003B3817" w:rsidRDefault="003B3817">
      <w:pPr>
        <w:spacing w:after="0" w:line="240" w:lineRule="auto"/>
        <w:ind w:firstLine="708"/>
        <w:rPr>
          <w:rFonts w:ascii="Arial Narrow" w:eastAsia="Times New Roman" w:hAnsi="Arial Narrow" w:cs="Arial Narrow"/>
        </w:rPr>
      </w:pPr>
    </w:p>
    <w:p w:rsidR="003B3817" w:rsidRDefault="003B3817">
      <w:pPr>
        <w:spacing w:after="0" w:line="240" w:lineRule="auto"/>
        <w:ind w:firstLine="708"/>
        <w:rPr>
          <w:rFonts w:ascii="Arial Narrow" w:eastAsia="Times New Roman" w:hAnsi="Arial Narrow" w:cs="Arial Narrow"/>
        </w:rPr>
      </w:pPr>
    </w:p>
    <w:p w:rsidR="009B2E6D" w:rsidRDefault="009B2E6D">
      <w:pPr>
        <w:spacing w:after="0" w:line="240" w:lineRule="auto"/>
        <w:ind w:firstLine="708"/>
        <w:rPr>
          <w:rFonts w:ascii="Arial Narrow" w:eastAsia="Times New Roman" w:hAnsi="Arial Narrow" w:cs="Arial Narrow"/>
        </w:rPr>
      </w:pPr>
    </w:p>
    <w:p w:rsidR="009B2E6D" w:rsidRDefault="009B2E6D">
      <w:pPr>
        <w:spacing w:after="0" w:line="240" w:lineRule="auto"/>
      </w:pPr>
      <w:r>
        <w:rPr>
          <w:rFonts w:ascii="Arial Narrow" w:eastAsia="Times New Roman" w:hAnsi="Arial Narrow" w:cs="Arial Narrow"/>
          <w:b/>
        </w:rPr>
        <w:lastRenderedPageBreak/>
        <w:t>Część I</w:t>
      </w:r>
      <w:r w:rsidR="00044E3F">
        <w:rPr>
          <w:rFonts w:ascii="Arial Narrow" w:eastAsia="Times New Roman" w:hAnsi="Arial Narrow" w:cs="Arial Narrow"/>
          <w:b/>
        </w:rPr>
        <w:t>I</w:t>
      </w:r>
      <w:r>
        <w:rPr>
          <w:rFonts w:ascii="Arial Narrow" w:eastAsia="Times New Roman" w:hAnsi="Arial Narrow" w:cs="Arial Narrow"/>
          <w:b/>
        </w:rPr>
        <w:t xml:space="preserve"> (załącznik 6a) pn</w:t>
      </w:r>
      <w:r>
        <w:rPr>
          <w:rFonts w:ascii="Arial Narrow" w:eastAsia="Times New Roman" w:hAnsi="Arial Narrow" w:cs="Arial Narrow"/>
        </w:rPr>
        <w:t xml:space="preserve">. </w:t>
      </w:r>
      <w:r>
        <w:rPr>
          <w:rFonts w:ascii="Arial Narrow" w:eastAsia="Yu Mincho Light" w:hAnsi="Arial Narrow" w:cs="Arial Narrow"/>
          <w:b/>
          <w:iCs/>
        </w:rPr>
        <w:t>Zakup, dostawa wraz z instalacją i uruchomieniem aparatu RTG</w:t>
      </w:r>
    </w:p>
    <w:tbl>
      <w:tblPr>
        <w:tblW w:w="9341" w:type="dxa"/>
        <w:tblInd w:w="-49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516"/>
        <w:gridCol w:w="4850"/>
        <w:gridCol w:w="1276"/>
        <w:gridCol w:w="1417"/>
        <w:gridCol w:w="1282"/>
      </w:tblGrid>
      <w:tr w:rsidR="009B2E6D" w:rsidTr="00244E17">
        <w:trPr>
          <w:trHeight w:val="370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proofErr w:type="spellStart"/>
            <w:r>
              <w:rPr>
                <w:rFonts w:ascii="Arial Narrow" w:eastAsia="Times New Roman" w:hAnsi="Arial Narrow" w:cs="Arial Narrow"/>
                <w:bCs/>
                <w:color w:val="000000"/>
              </w:rPr>
              <w:t>Lp</w:t>
            </w:r>
            <w:proofErr w:type="spellEnd"/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Asortyment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Cena netto</w:t>
            </w: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Podatek VAT</w:t>
            </w:r>
          </w:p>
        </w:tc>
        <w:tc>
          <w:tcPr>
            <w:tcW w:w="128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Cena Brutto</w:t>
            </w:r>
          </w:p>
        </w:tc>
      </w:tr>
      <w:tr w:rsidR="009B2E6D" w:rsidTr="00244E17">
        <w:trPr>
          <w:trHeight w:val="237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>1.</w:t>
            </w:r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pStyle w:val="Default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Aparat RTG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  <w:tr w:rsidR="009B2E6D" w:rsidTr="00244E17">
        <w:trPr>
          <w:trHeight w:val="237"/>
        </w:trPr>
        <w:tc>
          <w:tcPr>
            <w:tcW w:w="5366" w:type="dxa"/>
            <w:gridSpan w:val="2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 w:rsidP="00044E3F">
            <w:pPr>
              <w:pStyle w:val="Default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 xml:space="preserve">RAZEM 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</w:tbl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b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</w:rPr>
        <w:t>Część I</w:t>
      </w:r>
      <w:r w:rsidR="00044E3F">
        <w:rPr>
          <w:rFonts w:ascii="Arial Narrow" w:eastAsia="Times New Roman" w:hAnsi="Arial Narrow" w:cs="Arial Narrow"/>
          <w:b/>
        </w:rPr>
        <w:t>I</w:t>
      </w:r>
      <w:r>
        <w:rPr>
          <w:rFonts w:ascii="Arial Narrow" w:eastAsia="Times New Roman" w:hAnsi="Arial Narrow" w:cs="Arial Narrow"/>
          <w:b/>
        </w:rPr>
        <w:t xml:space="preserve"> (załącznik 6b)  pn. </w:t>
      </w:r>
      <w:r>
        <w:rPr>
          <w:rFonts w:ascii="Arial Narrow" w:eastAsia="Yu Mincho Light" w:hAnsi="Arial Narrow" w:cs="Arial Narrow"/>
          <w:b/>
          <w:iCs/>
        </w:rPr>
        <w:t>Zakup, dostawa wraz z instalacją i uruchomieniem aparatu RTG</w:t>
      </w:r>
    </w:p>
    <w:tbl>
      <w:tblPr>
        <w:tblW w:w="9341" w:type="dxa"/>
        <w:tblInd w:w="-49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516"/>
        <w:gridCol w:w="4850"/>
        <w:gridCol w:w="1276"/>
        <w:gridCol w:w="1417"/>
        <w:gridCol w:w="1282"/>
      </w:tblGrid>
      <w:tr w:rsidR="009B2E6D" w:rsidTr="00244E17">
        <w:trPr>
          <w:trHeight w:val="370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proofErr w:type="spellStart"/>
            <w:r>
              <w:rPr>
                <w:rFonts w:ascii="Arial Narrow" w:eastAsia="Times New Roman" w:hAnsi="Arial Narrow" w:cs="Arial Narrow"/>
                <w:bCs/>
                <w:color w:val="000000"/>
              </w:rPr>
              <w:t>Lp</w:t>
            </w:r>
            <w:proofErr w:type="spellEnd"/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Asortyment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Cena netto</w:t>
            </w: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Podatek VAT</w:t>
            </w:r>
          </w:p>
        </w:tc>
        <w:tc>
          <w:tcPr>
            <w:tcW w:w="128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Cena Brutto</w:t>
            </w:r>
          </w:p>
        </w:tc>
      </w:tr>
      <w:tr w:rsidR="009B2E6D" w:rsidTr="00244E17">
        <w:trPr>
          <w:trHeight w:val="237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>1.</w:t>
            </w:r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pStyle w:val="Default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Aparat RTG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  <w:tr w:rsidR="009B2E6D" w:rsidTr="00244E17">
        <w:trPr>
          <w:trHeight w:val="237"/>
        </w:trPr>
        <w:tc>
          <w:tcPr>
            <w:tcW w:w="5366" w:type="dxa"/>
            <w:gridSpan w:val="2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 w:rsidP="00044E3F">
            <w:pPr>
              <w:pStyle w:val="Default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 xml:space="preserve">RAZEM 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</w:tbl>
    <w:p w:rsidR="009B2E6D" w:rsidRDefault="009B2E6D">
      <w:pPr>
        <w:tabs>
          <w:tab w:val="left" w:pos="360"/>
        </w:tabs>
        <w:spacing w:after="0" w:line="240" w:lineRule="auto"/>
        <w:rPr>
          <w:rFonts w:ascii="Arial Narrow" w:eastAsia="Times New Roman" w:hAnsi="Arial Narrow" w:cs="Arial Narrow"/>
          <w:b/>
          <w:bCs/>
        </w:rPr>
      </w:pPr>
    </w:p>
    <w:p w:rsidR="009B2E6D" w:rsidRDefault="009B2E6D">
      <w:pPr>
        <w:tabs>
          <w:tab w:val="left" w:pos="360"/>
        </w:tabs>
        <w:spacing w:after="0" w:line="240" w:lineRule="auto"/>
        <w:ind w:left="360" w:hanging="360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  <w:bCs/>
        </w:rPr>
        <w:t>Oświadczamy że :</w:t>
      </w:r>
    </w:p>
    <w:p w:rsidR="009B2E6D" w:rsidRDefault="009B2E6D" w:rsidP="00762670">
      <w:pPr>
        <w:numPr>
          <w:ilvl w:val="0"/>
          <w:numId w:val="5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 xml:space="preserve">Zamówienie zrealizujemy w terminie wymaganym przez Zamawiającego określonym w Instrukcji dla wykonawców tj. do </w:t>
      </w:r>
      <w:r>
        <w:rPr>
          <w:rFonts w:ascii="Arial Narrow" w:eastAsia="Times New Roman" w:hAnsi="Arial Narrow" w:cs="Arial Narrow"/>
          <w:b/>
        </w:rPr>
        <w:t>31.</w:t>
      </w:r>
      <w:r w:rsidR="003B3817">
        <w:rPr>
          <w:rFonts w:ascii="Arial Narrow" w:eastAsia="Times New Roman" w:hAnsi="Arial Narrow" w:cs="Arial Narrow"/>
          <w:b/>
        </w:rPr>
        <w:t>01.2020</w:t>
      </w:r>
      <w:r>
        <w:rPr>
          <w:rFonts w:ascii="Arial Narrow" w:eastAsia="Times New Roman" w:hAnsi="Arial Narrow" w:cs="Arial Narrow"/>
          <w:b/>
        </w:rPr>
        <w:t xml:space="preserve">  roku 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  <w:b/>
        </w:rPr>
      </w:pPr>
      <w:r>
        <w:rPr>
          <w:rFonts w:ascii="Arial Narrow" w:eastAsia="Times New Roman" w:hAnsi="Arial Narrow" w:cs="Arial Narrow"/>
        </w:rPr>
        <w:t>Udzielamy gwarancji jakości na okres:</w:t>
      </w:r>
    </w:p>
    <w:p w:rsidR="009B2E6D" w:rsidRDefault="009B2E6D">
      <w:pPr>
        <w:tabs>
          <w:tab w:val="left" w:pos="360"/>
        </w:tabs>
        <w:spacing w:after="0" w:line="360" w:lineRule="auto"/>
        <w:jc w:val="both"/>
        <w:rPr>
          <w:rFonts w:ascii="Arial Narrow" w:eastAsia="Times New Roman" w:hAnsi="Arial Narrow" w:cs="Arial Narrow"/>
          <w:b/>
        </w:rPr>
      </w:pPr>
      <w:r>
        <w:rPr>
          <w:rFonts w:ascii="Arial Narrow" w:eastAsia="Times New Roman" w:hAnsi="Arial Narrow" w:cs="Arial Narrow"/>
          <w:b/>
        </w:rPr>
        <w:t xml:space="preserve">dla części I – </w:t>
      </w:r>
      <w:r w:rsidR="00F16290">
        <w:rPr>
          <w:rFonts w:ascii="Arial Narrow" w:eastAsia="Times New Roman" w:hAnsi="Arial Narrow" w:cs="Arial Narrow"/>
          <w:b/>
        </w:rPr>
        <w:t xml:space="preserve">poz. 1 - </w:t>
      </w:r>
      <w:r>
        <w:rPr>
          <w:rFonts w:ascii="Arial Narrow" w:eastAsia="Times New Roman" w:hAnsi="Arial Narrow" w:cs="Arial Narrow"/>
          <w:b/>
        </w:rPr>
        <w:t>36 miesięcy od daty odbioru przedmiotu umowy.</w:t>
      </w:r>
      <w:r w:rsidR="00F16290">
        <w:rPr>
          <w:rFonts w:ascii="Arial Narrow" w:eastAsia="Times New Roman" w:hAnsi="Arial Narrow" w:cs="Arial Narrow"/>
          <w:b/>
        </w:rPr>
        <w:t xml:space="preserve"> Poz. 2-4 – 24 miesiące od daty odbioru przedmiotu umowy</w:t>
      </w:r>
    </w:p>
    <w:p w:rsidR="009B2E6D" w:rsidRDefault="009B2E6D">
      <w:pPr>
        <w:tabs>
          <w:tab w:val="left" w:pos="360"/>
        </w:tabs>
        <w:spacing w:after="0" w:line="360" w:lineRule="auto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</w:rPr>
        <w:t>dla części I</w:t>
      </w:r>
      <w:r w:rsidR="00044E3F">
        <w:rPr>
          <w:rFonts w:ascii="Arial Narrow" w:eastAsia="Times New Roman" w:hAnsi="Arial Narrow" w:cs="Arial Narrow"/>
          <w:b/>
        </w:rPr>
        <w:t>I</w:t>
      </w:r>
      <w:r>
        <w:rPr>
          <w:rFonts w:ascii="Arial Narrow" w:eastAsia="Times New Roman" w:hAnsi="Arial Narrow" w:cs="Arial Narrow"/>
          <w:b/>
        </w:rPr>
        <w:t xml:space="preserve"> – 36 miesięcy od daty odbioru przedmiotu umowy.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>Zapoznaliśmy się z otrzymanymi dokumentami w postępowaniu, nie wnosimy do nich zastrzeżeń  i w pełni je akceptujemy oraz zdobyliśmy wszelkie niezbędne informacje do przygotowania oferty i wykonania  zamówienia.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>Uważamy się za związanych niniejszą ofertą  na czas 30 dni od daty upływu terminu składania ofert.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  <w:bCs/>
        </w:rPr>
      </w:pPr>
      <w:r>
        <w:rPr>
          <w:rFonts w:ascii="Arial Narrow" w:eastAsia="Times New Roman" w:hAnsi="Arial Narrow" w:cs="Arial Narrow"/>
        </w:rPr>
        <w:t>Projekt umowy wraz z załącznikami została przez nas zaakceptowany i w przypadku wyboru naszej oferty zobowiązujemy się do jej zawarcia na warunkach określonych w umowie w miejscu i terminie wyznaczonym przez Zamawiającego.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  <w:bCs/>
        </w:rPr>
      </w:pPr>
      <w:r>
        <w:rPr>
          <w:rFonts w:ascii="Arial Narrow" w:eastAsia="Times New Roman" w:hAnsi="Arial Narrow" w:cs="Arial Narrow"/>
          <w:bCs/>
        </w:rPr>
        <w:t xml:space="preserve">Przedmiot zamówienia zamierzamy zrealizować </w:t>
      </w:r>
      <w:r>
        <w:rPr>
          <w:rFonts w:ascii="Arial Narrow" w:eastAsia="Times New Roman" w:hAnsi="Arial Narrow" w:cs="Arial Narrow"/>
          <w:b/>
          <w:bCs/>
        </w:rPr>
        <w:t>bez udziału*/z udziałem*</w:t>
      </w:r>
      <w:r>
        <w:rPr>
          <w:rFonts w:ascii="Arial Narrow" w:eastAsia="Times New Roman" w:hAnsi="Arial Narrow" w:cs="Arial Narrow"/>
          <w:bCs/>
        </w:rPr>
        <w:t xml:space="preserve"> podwykonawcy/ów.</w:t>
      </w: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  <w:bCs/>
        </w:rPr>
      </w:pPr>
      <w:r>
        <w:rPr>
          <w:rFonts w:ascii="Arial Narrow" w:eastAsia="Times New Roman" w:hAnsi="Arial Narrow" w:cs="Arial Narrow"/>
          <w:bCs/>
        </w:rPr>
        <w:t>Podwykonawcom zamierzamy powierzyć następujące części zamówienia:</w:t>
      </w: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  <w:bCs/>
        </w:rPr>
      </w:pPr>
    </w:p>
    <w:p w:rsidR="009B2E6D" w:rsidRDefault="009B2E6D">
      <w:pPr>
        <w:spacing w:after="0" w:line="240" w:lineRule="auto"/>
        <w:rPr>
          <w:rFonts w:ascii="Arial Narrow" w:eastAsia="Arial Narrow" w:hAnsi="Arial Narrow" w:cs="Arial Narrow"/>
          <w:sz w:val="20"/>
          <w:szCs w:val="20"/>
        </w:rPr>
      </w:pPr>
      <w:r>
        <w:rPr>
          <w:rFonts w:ascii="Arial Narrow" w:eastAsia="Times New Roman" w:hAnsi="Arial Narrow" w:cs="Arial Narrow"/>
        </w:rPr>
        <w:t>1)…………………………………część zamówienia……………………………………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Arial Narrow" w:hAnsi="Arial Narrow" w:cs="Arial Narrow"/>
          <w:sz w:val="20"/>
          <w:szCs w:val="20"/>
        </w:rPr>
        <w:t xml:space="preserve">  </w:t>
      </w:r>
      <w:r>
        <w:rPr>
          <w:rFonts w:ascii="Arial Narrow" w:eastAsia="Times New Roman" w:hAnsi="Arial Narrow" w:cs="Arial Narrow"/>
          <w:sz w:val="20"/>
          <w:szCs w:val="20"/>
        </w:rPr>
        <w:t>(nazwa podwykonawcy)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sz w:val="18"/>
          <w:szCs w:val="18"/>
        </w:rPr>
      </w:pPr>
      <w:r>
        <w:rPr>
          <w:rFonts w:ascii="Arial Narrow" w:eastAsia="Times New Roman" w:hAnsi="Arial Narrow" w:cs="Arial Narrow"/>
        </w:rPr>
        <w:t>2)…………………………………część zamówienia…………………………………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bCs/>
          <w:i/>
          <w:sz w:val="20"/>
          <w:szCs w:val="20"/>
        </w:rPr>
      </w:pPr>
      <w:r>
        <w:rPr>
          <w:rFonts w:ascii="Arial Narrow" w:eastAsia="Times New Roman" w:hAnsi="Arial Narrow" w:cs="Arial Narrow"/>
          <w:sz w:val="18"/>
          <w:szCs w:val="18"/>
        </w:rPr>
        <w:t>(nazwa podwykonawcy)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sz w:val="20"/>
          <w:szCs w:val="20"/>
        </w:rPr>
      </w:pPr>
      <w:r>
        <w:rPr>
          <w:rFonts w:ascii="Arial Narrow" w:eastAsia="Times New Roman" w:hAnsi="Arial Narrow" w:cs="Arial Narrow"/>
          <w:bCs/>
          <w:i/>
          <w:sz w:val="20"/>
          <w:szCs w:val="20"/>
        </w:rPr>
        <w:t>Uwaga: Brak wpisu/skreślenia powyżej będzie rozumiany, że przedmiotowe zamówienie realizowane będzie bez udziału podwykonawców.</w:t>
      </w:r>
      <w:r>
        <w:rPr>
          <w:rFonts w:ascii="Arial Narrow" w:eastAsia="Times New Roman" w:hAnsi="Arial Narrow" w:cs="Arial Narrow"/>
          <w:sz w:val="20"/>
          <w:szCs w:val="20"/>
        </w:rPr>
        <w:t xml:space="preserve">   </w:t>
      </w:r>
    </w:p>
    <w:p w:rsidR="009B2E6D" w:rsidRDefault="00762670">
      <w:pPr>
        <w:tabs>
          <w:tab w:val="left" w:pos="-142"/>
        </w:tabs>
        <w:spacing w:after="0" w:line="360" w:lineRule="auto"/>
        <w:jc w:val="both"/>
      </w:pPr>
      <w:r w:rsidRPr="00762670">
        <w:rPr>
          <w:rFonts w:ascii="Arial Narrow" w:eastAsia="Times New Roman" w:hAnsi="Arial Narrow" w:cs="Arial Narrow"/>
          <w:b/>
          <w:bCs/>
          <w:color w:val="000000"/>
        </w:rPr>
        <w:t>7</w:t>
      </w:r>
      <w:r w:rsidR="009B2E6D">
        <w:rPr>
          <w:rFonts w:ascii="Arial Narrow" w:eastAsia="Times New Roman" w:hAnsi="Arial Narrow" w:cs="Arial Narrow"/>
          <w:bCs/>
          <w:color w:val="000000"/>
        </w:rPr>
        <w:t xml:space="preserve">. </w:t>
      </w:r>
      <w:r w:rsidR="009B2E6D">
        <w:rPr>
          <w:rFonts w:ascii="Arial Narrow" w:eastAsia="Times New Roman" w:hAnsi="Arial Narrow" w:cs="Arial Narrow"/>
          <w:sz w:val="18"/>
          <w:szCs w:val="18"/>
        </w:rPr>
        <w:t xml:space="preserve"> </w:t>
      </w:r>
      <w:r w:rsidR="009B2E6D">
        <w:rPr>
          <w:rFonts w:ascii="Arial Narrow" w:eastAsia="Times New Roman" w:hAnsi="Arial Narrow" w:cs="Arial Narrow"/>
        </w:rPr>
        <w:t>Ofertę niniejszą składamy na …………. kolejno ponumerowanych stronach.</w:t>
      </w:r>
    </w:p>
    <w:p w:rsidR="009B2E6D" w:rsidRDefault="009B2E6D">
      <w:pPr>
        <w:spacing w:after="0" w:line="36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  <w:bCs/>
        </w:rPr>
        <w:t>Załącznikami do niniejszej oferty są:</w:t>
      </w:r>
    </w:p>
    <w:p w:rsidR="009B2E6D" w:rsidRDefault="009B2E6D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>………………………………</w:t>
      </w:r>
    </w:p>
    <w:p w:rsidR="009B2E6D" w:rsidRDefault="009B2E6D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>………………………………</w:t>
      </w:r>
    </w:p>
    <w:p w:rsidR="009B2E6D" w:rsidRDefault="00762670" w:rsidP="003B3817">
      <w:pPr>
        <w:tabs>
          <w:tab w:val="left" w:pos="5672"/>
          <w:tab w:val="right" w:pos="9070"/>
        </w:tabs>
        <w:spacing w:after="0" w:line="240" w:lineRule="auto"/>
        <w:ind w:left="4248"/>
        <w:rPr>
          <w:rFonts w:ascii="Arial Narrow" w:eastAsia="Arial Narrow" w:hAnsi="Arial Narrow" w:cs="Arial Narrow"/>
          <w:sz w:val="16"/>
          <w:szCs w:val="16"/>
        </w:rPr>
      </w:pPr>
      <w:r>
        <w:rPr>
          <w:rFonts w:ascii="Arial Narrow" w:eastAsia="Times New Roman" w:hAnsi="Arial Narrow" w:cs="Arial Narrow"/>
        </w:rPr>
        <w:t xml:space="preserve">                           </w:t>
      </w:r>
      <w:r w:rsidR="009B2E6D">
        <w:rPr>
          <w:rFonts w:ascii="Arial Narrow" w:eastAsia="Times New Roman" w:hAnsi="Arial Narrow" w:cs="Arial Narrow"/>
        </w:rPr>
        <w:t xml:space="preserve">........................................................      </w:t>
      </w:r>
    </w:p>
    <w:p w:rsidR="009B2E6D" w:rsidRDefault="003B3817" w:rsidP="003B3817">
      <w:pPr>
        <w:spacing w:after="0" w:line="240" w:lineRule="auto"/>
        <w:ind w:left="4248"/>
        <w:jc w:val="center"/>
        <w:rPr>
          <w:rFonts w:ascii="Arial Narrow" w:eastAsia="Times New Roman" w:hAnsi="Arial Narrow" w:cs="Arial Narrow"/>
          <w:sz w:val="16"/>
          <w:szCs w:val="16"/>
        </w:rPr>
      </w:pPr>
      <w:r>
        <w:rPr>
          <w:rFonts w:ascii="Arial Narrow" w:eastAsia="Arial Narrow" w:hAnsi="Arial Narrow" w:cs="Arial Narrow"/>
          <w:sz w:val="16"/>
          <w:szCs w:val="16"/>
        </w:rPr>
        <w:t xml:space="preserve">                     </w:t>
      </w:r>
      <w:r w:rsidR="009B2E6D">
        <w:rPr>
          <w:rFonts w:ascii="Arial Narrow" w:eastAsia="Arial Narrow" w:hAnsi="Arial Narrow" w:cs="Arial Narrow"/>
          <w:sz w:val="16"/>
          <w:szCs w:val="16"/>
        </w:rPr>
        <w:t xml:space="preserve">  </w:t>
      </w:r>
      <w:r w:rsidR="009B2E6D">
        <w:rPr>
          <w:rFonts w:ascii="Arial Narrow" w:eastAsia="Times New Roman" w:hAnsi="Arial Narrow" w:cs="Arial Narrow"/>
          <w:sz w:val="16"/>
          <w:szCs w:val="16"/>
        </w:rPr>
        <w:t>/podpis osoby (osób) uprawnionej (</w:t>
      </w:r>
      <w:proofErr w:type="spellStart"/>
      <w:r w:rsidR="009B2E6D">
        <w:rPr>
          <w:rFonts w:ascii="Arial Narrow" w:eastAsia="Times New Roman" w:hAnsi="Arial Narrow" w:cs="Arial Narrow"/>
          <w:sz w:val="16"/>
          <w:szCs w:val="16"/>
        </w:rPr>
        <w:t>ych</w:t>
      </w:r>
      <w:proofErr w:type="spellEnd"/>
      <w:r w:rsidR="009B2E6D">
        <w:rPr>
          <w:rFonts w:ascii="Arial Narrow" w:eastAsia="Times New Roman" w:hAnsi="Arial Narrow" w:cs="Arial Narrow"/>
          <w:sz w:val="16"/>
          <w:szCs w:val="16"/>
        </w:rPr>
        <w:t xml:space="preserve">) do </w:t>
      </w:r>
    </w:p>
    <w:p w:rsidR="009B2E6D" w:rsidRDefault="003B3817" w:rsidP="003B3817">
      <w:pPr>
        <w:tabs>
          <w:tab w:val="left" w:pos="6061"/>
          <w:tab w:val="right" w:pos="9070"/>
        </w:tabs>
        <w:spacing w:after="0" w:line="240" w:lineRule="auto"/>
        <w:ind w:left="4248"/>
        <w:rPr>
          <w:rFonts w:ascii="Arial Narrow" w:eastAsia="Times New Roman" w:hAnsi="Arial Narrow" w:cs="Arial Narrow"/>
          <w:sz w:val="16"/>
          <w:szCs w:val="16"/>
        </w:rPr>
      </w:pPr>
      <w:r>
        <w:rPr>
          <w:rFonts w:ascii="Arial Narrow" w:eastAsia="Times New Roman" w:hAnsi="Arial Narrow" w:cs="Arial Narrow"/>
          <w:sz w:val="16"/>
          <w:szCs w:val="16"/>
        </w:rPr>
        <w:tab/>
        <w:t xml:space="preserve">   </w:t>
      </w:r>
      <w:r w:rsidR="009B2E6D">
        <w:rPr>
          <w:rFonts w:ascii="Arial Narrow" w:eastAsia="Times New Roman" w:hAnsi="Arial Narrow" w:cs="Arial Narrow"/>
          <w:sz w:val="16"/>
          <w:szCs w:val="16"/>
        </w:rPr>
        <w:t xml:space="preserve">reprezentowania wykonawcy </w:t>
      </w:r>
    </w:p>
    <w:p w:rsidR="009B2E6D" w:rsidRPr="003B3817" w:rsidRDefault="009B2E6D" w:rsidP="003B3817">
      <w:pPr>
        <w:spacing w:after="0" w:line="240" w:lineRule="auto"/>
        <w:rPr>
          <w:rFonts w:ascii="Arial Narrow" w:eastAsia="Times New Roman" w:hAnsi="Arial Narrow" w:cs="Arial Narrow"/>
          <w:b/>
        </w:rPr>
      </w:pPr>
    </w:p>
    <w:sectPr w:rsidR="009B2E6D" w:rsidRPr="003B3817" w:rsidSect="003E17BC">
      <w:headerReference w:type="default" r:id="rId7"/>
      <w:footerReference w:type="default" r:id="rId8"/>
      <w:pgSz w:w="11906" w:h="16838"/>
      <w:pgMar w:top="1418" w:right="1418" w:bottom="1473" w:left="1418" w:header="709" w:footer="1417" w:gutter="0"/>
      <w:cols w:space="708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158D" w:rsidRDefault="005B158D">
      <w:pPr>
        <w:spacing w:after="0" w:line="240" w:lineRule="auto"/>
      </w:pPr>
      <w:r>
        <w:separator/>
      </w:r>
    </w:p>
  </w:endnote>
  <w:endnote w:type="continuationSeparator" w:id="0">
    <w:p w:rsidR="005B158D" w:rsidRDefault="005B1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Yu Mincho Light">
    <w:charset w:val="80"/>
    <w:family w:val="roman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imbusSanL-Bold-Identity-H">
    <w:altName w:val="MS Mincho"/>
    <w:charset w:val="8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E6D" w:rsidRDefault="003E17BC">
    <w:pPr>
      <w:pStyle w:val="Stopk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-5.4pt;margin-top:.05pt;width:464.15pt;height:26.15pt;z-index:251657728;mso-wrap-distance-left:0;mso-wrap-distance-right:9.35pt" stroked="f">
          <v:fill color2="black"/>
          <v:textbox inset="0,0,0,0">
            <w:txbxContent>
              <w:tbl>
                <w:tblPr>
                  <w:tblW w:w="0" w:type="auto"/>
                  <w:tblInd w:w="108" w:type="dxa"/>
                  <w:tblLayout w:type="fixed"/>
                  <w:tblLook w:val="0000"/>
                </w:tblPr>
                <w:tblGrid>
                  <w:gridCol w:w="4178"/>
                  <w:gridCol w:w="929"/>
                  <w:gridCol w:w="4179"/>
                </w:tblGrid>
                <w:tr w:rsidR="009B2E6D">
                  <w:trPr>
                    <w:trHeight w:val="151"/>
                  </w:trPr>
                  <w:tc>
                    <w:tcPr>
                      <w:tcW w:w="4178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9B2E6D" w:rsidRDefault="009B2E6D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 w:val="restart"/>
                      <w:shd w:val="clear" w:color="auto" w:fill="auto"/>
                      <w:vAlign w:val="center"/>
                    </w:tcPr>
                    <w:p w:rsidR="009B2E6D" w:rsidRDefault="009B2E6D">
                      <w:pPr>
                        <w:pStyle w:val="Bezodstpw"/>
                        <w:rPr>
                          <w:rFonts w:ascii="Cambria" w:hAnsi="Cambria" w:cs="Cambria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16"/>
                          <w:szCs w:val="16"/>
                        </w:rPr>
                        <w:t xml:space="preserve">Strona </w:t>
                      </w:r>
                      <w:r w:rsidR="003E17BC">
                        <w:rPr>
                          <w:rFonts w:cs="Arial"/>
                          <w:sz w:val="16"/>
                          <w:szCs w:val="16"/>
                        </w:rPr>
                        <w:fldChar w:fldCharType="begin"/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instrText xml:space="preserve"> PAGE </w:instrText>
                      </w:r>
                      <w:r w:rsidR="003E17BC">
                        <w:rPr>
                          <w:rFonts w:cs="Arial"/>
                          <w:sz w:val="16"/>
                          <w:szCs w:val="16"/>
                        </w:rPr>
                        <w:fldChar w:fldCharType="separate"/>
                      </w:r>
                      <w:r w:rsidR="00762670">
                        <w:rPr>
                          <w:rFonts w:cs="Arial"/>
                          <w:noProof/>
                          <w:sz w:val="16"/>
                          <w:szCs w:val="16"/>
                        </w:rPr>
                        <w:t>1</w:t>
                      </w:r>
                      <w:r w:rsidR="003E17BC">
                        <w:rPr>
                          <w:rFonts w:cs="Arial"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  <w:tc>
                    <w:tcPr>
                      <w:tcW w:w="4179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9B2E6D" w:rsidRDefault="009B2E6D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  <w:tr w:rsidR="009B2E6D">
                  <w:trPr>
                    <w:trHeight w:val="150"/>
                  </w:trPr>
                  <w:tc>
                    <w:tcPr>
                      <w:tcW w:w="4178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9B2E6D" w:rsidRDefault="009B2E6D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/>
                      <w:shd w:val="clear" w:color="auto" w:fill="auto"/>
                      <w:vAlign w:val="center"/>
                    </w:tcPr>
                    <w:p w:rsidR="009B2E6D" w:rsidRDefault="009B2E6D">
                      <w:pPr>
                        <w:pStyle w:val="Nagwek"/>
                        <w:snapToGrid w:val="0"/>
                        <w:jc w:val="center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4179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9B2E6D" w:rsidRDefault="009B2E6D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</w:tbl>
              <w:p w:rsidR="009B2E6D" w:rsidRDefault="009B2E6D">
                <w:r>
                  <w:t xml:space="preserve"> </w:t>
                </w:r>
              </w:p>
            </w:txbxContent>
          </v:textbox>
          <w10:wrap type="squar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158D" w:rsidRDefault="005B158D">
      <w:pPr>
        <w:spacing w:after="0" w:line="240" w:lineRule="auto"/>
      </w:pPr>
      <w:r>
        <w:separator/>
      </w:r>
    </w:p>
  </w:footnote>
  <w:footnote w:type="continuationSeparator" w:id="0">
    <w:p w:rsidR="005B158D" w:rsidRDefault="005B1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E6D" w:rsidRDefault="003B3817">
    <w:pPr>
      <w:pStyle w:val="Nagwek"/>
      <w:spacing w:line="276" w:lineRule="auto"/>
      <w:jc w:val="center"/>
      <w:rPr>
        <w:rFonts w:ascii="Arial" w:hAnsi="Arial" w:cs="Arial"/>
        <w:b/>
        <w:sz w:val="16"/>
        <w:szCs w:val="16"/>
      </w:rPr>
    </w:pPr>
    <w:r>
      <w:rPr>
        <w:noProof/>
        <w:lang w:eastAsia="pl-PL"/>
      </w:rPr>
      <w:drawing>
        <wp:inline distT="0" distB="0" distL="0" distR="0">
          <wp:extent cx="5756910" cy="421640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5" t="-52" r="-5" b="-52"/>
                  <a:stretch>
                    <a:fillRect/>
                  </a:stretch>
                </pic:blipFill>
                <pic:spPr bwMode="auto">
                  <a:xfrm>
                    <a:off x="0" y="0"/>
                    <a:ext cx="5756910" cy="42164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B2E6D" w:rsidRDefault="009B2E6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upperRoman"/>
      <w:pStyle w:val="Nagwek1"/>
      <w:lvlText w:val="%1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0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0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0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0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0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0"/>
        </w:tabs>
        <w:ind w:left="1584" w:hanging="1584"/>
      </w:pPr>
      <w:rPr>
        <w:rFonts w:hint="default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−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 w:hint="default"/>
        <w:color w:val="auto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color w:val="auto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  <w:b/>
        <w:bCs/>
      </w:rPr>
    </w:lvl>
  </w:abstractNum>
  <w:abstractNum w:abstractNumId="5">
    <w:nsid w:val="00000006"/>
    <w:multiLevelType w:val="multilevel"/>
    <w:tmpl w:val="FA3EBC58"/>
    <w:name w:val="WW8Num6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 Narrow" w:eastAsia="Times New Roman" w:hAnsi="Arial Narrow" w:cs="Arial Narrow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Arial Narrow" w:eastAsia="Times New Roman" w:hAnsi="Arial Narrow" w:cs="Courier New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Arial Narrow" w:eastAsia="Times New Roman" w:hAnsi="Arial Narrow" w:cs="Arial Narrow"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ascii="Arial Narrow" w:eastAsia="Times New Roman" w:hAnsi="Arial Narrow" w:cs="Arial Narrow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Arial Narrow" w:eastAsia="Times New Roman" w:hAnsi="Arial Narrow" w:cs="Arial Narrow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ascii="Arial Narrow" w:eastAsia="Times New Roman" w:hAnsi="Arial Narrow" w:cs="Arial Narrow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>
        <w:rFonts w:ascii="Arial Narrow" w:eastAsia="Times New Roman" w:hAnsi="Arial Narrow" w:cs="Arial Narrow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Arial Narrow" w:eastAsia="Times New Roman" w:hAnsi="Arial Narrow" w:cs="Arial Narrow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>
        <w:rFonts w:ascii="Arial Narrow" w:eastAsia="Times New Roman" w:hAnsi="Arial Narrow" w:cs="Arial Narrow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−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 w:hint="default"/>
        <w:color w:val="auto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 Narrow" w:eastAsia="Times New Roman" w:hAnsi="Arial Narrow" w:cs="Arial Narrow" w:hint="default"/>
        <w:b/>
        <w:bCs/>
        <w:color w:val="000000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1155" w:hanging="360"/>
      </w:pPr>
      <w:rPr>
        <w:rFonts w:ascii="Arial Narrow" w:eastAsia="Times New Roman" w:hAnsi="Arial Narrow" w:cs="Calibri"/>
        <w:b/>
      </w:r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Arial Narrow" w:eastAsia="Yu Mincho Light" w:hAnsi="Arial Narrow" w:cs="Arial Narrow"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ascii="Arial Narrow" w:eastAsia="Yu Mincho Light" w:hAnsi="Arial Narrow" w:cs="Arial Narrow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ascii="Arial Narrow" w:eastAsia="Yu Mincho Light" w:hAnsi="Arial Narrow" w:cs="Arial Narrow"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ascii="Arial Narrow" w:eastAsia="Yu Mincho Light" w:hAnsi="Arial Narrow" w:cs="Arial Narrow"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  <w:rPr>
        <w:rFonts w:ascii="Arial Narrow" w:eastAsia="Yu Mincho Light" w:hAnsi="Arial Narrow" w:cs="Arial Narrow"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ascii="Arial Narrow" w:eastAsia="Yu Mincho Light" w:hAnsi="Arial Narrow" w:cs="Arial Narrow"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  <w:rPr>
        <w:rFonts w:ascii="Arial Narrow" w:eastAsia="Yu Mincho Light" w:hAnsi="Arial Narrow" w:cs="Arial Narrow"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ascii="Arial Narrow" w:eastAsia="Yu Mincho Light" w:hAnsi="Arial Narrow" w:cs="Arial Narrow"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ascii="Arial Narrow" w:eastAsia="Yu Mincho Light" w:hAnsi="Arial Narrow" w:cs="Arial Narrow" w:hint="default"/>
        <w:color w:val="000000"/>
      </w:rPr>
    </w:lvl>
  </w:abstractNum>
  <w:abstractNum w:abstractNumId="11">
    <w:nsid w:val="0000000C"/>
    <w:multiLevelType w:val="multilevel"/>
    <w:tmpl w:val="0000000C"/>
    <w:name w:val="WW8Num12"/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Arial Narrow" w:eastAsia="Times New Roman" w:hAnsi="Arial Narrow" w:cs="Arial Narrow" w:hint="default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>
        <w:rFonts w:hint="default"/>
      </w:rPr>
    </w:lvl>
  </w:abstractNum>
  <w:abstractNum w:abstractNumId="12">
    <w:nsid w:val="0000000D"/>
    <w:multiLevelType w:val="multilevel"/>
    <w:tmpl w:val="0000000D"/>
    <w:name w:val="WW8Num13"/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Symbol" w:hAnsi="Symbol" w:cs="Symbol"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ascii="Symbol" w:hAnsi="Symbol" w:cs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Symbol" w:hAnsi="Symbol" w:cs="Symbol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ascii="Symbol" w:hAnsi="Symbol" w:cs="Symbo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ascii="Symbol" w:hAnsi="Symbol" w:cs="Symbo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Symbol" w:hAnsi="Symbol" w:cs="Symbo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Symbol" w:hAnsi="Symbol" w:cs="Symbol" w:hint="default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 Narrow" w:eastAsia="Times New Roman" w:hAnsi="Arial Narrow" w:cs="Arial Narrow" w:hint="default"/>
        <w:bCs/>
      </w:rPr>
    </w:lvl>
  </w:abstractNum>
  <w:abstractNum w:abstractNumId="14">
    <w:nsid w:val="0000000F"/>
    <w:multiLevelType w:val="singleLevel"/>
    <w:tmpl w:val="0000000F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1678" w:hanging="990"/>
      </w:pPr>
      <w:rPr>
        <w:rFonts w:ascii="Times New Roman" w:eastAsia="Times New Roman" w:hAnsi="Times New Roman" w:cs="Times New Roman" w:hint="default"/>
        <w:color w:val="auto"/>
      </w:rPr>
    </w:lvl>
  </w:abstractNum>
  <w:abstractNum w:abstractNumId="15">
    <w:nsid w:val="00000010"/>
    <w:multiLevelType w:val="singleLevel"/>
    <w:tmpl w:val="00000010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1678" w:hanging="990"/>
      </w:pPr>
      <w:rPr>
        <w:rFonts w:ascii="Arial Narrow" w:eastAsia="Times New Roman" w:hAnsi="Arial Narrow" w:cs="Arial Narrow" w:hint="default"/>
        <w:b/>
        <w:bCs/>
      </w:rPr>
    </w:lvl>
  </w:abstractNum>
  <w:abstractNum w:abstractNumId="16">
    <w:nsid w:val="00000011"/>
    <w:multiLevelType w:val="singleLevel"/>
    <w:tmpl w:val="00000011"/>
    <w:name w:val="WW8Num21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7">
    <w:nsid w:val="00000012"/>
    <w:multiLevelType w:val="singleLevel"/>
    <w:tmpl w:val="00000012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hAnsi="Arial Narrow" w:cs="Arial Narrow" w:hint="default"/>
      </w:rPr>
    </w:lvl>
  </w:abstractNum>
  <w:abstractNum w:abstractNumId="18">
    <w:nsid w:val="00000013"/>
    <w:multiLevelType w:val="singleLevel"/>
    <w:tmpl w:val="00000013"/>
    <w:name w:val="WW8Num2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Arial Narrow"/>
        <w:color w:val="000000"/>
      </w:rPr>
    </w:lvl>
  </w:abstractNum>
  <w:abstractNum w:abstractNumId="19">
    <w:nsid w:val="165D1BC5"/>
    <w:multiLevelType w:val="hybridMultilevel"/>
    <w:tmpl w:val="F670D4F6"/>
    <w:lvl w:ilvl="0" w:tplc="C3D07DA0">
      <w:start w:val="1"/>
      <w:numFmt w:val="decimal"/>
      <w:lvlText w:val="%1."/>
      <w:lvlJc w:val="left"/>
      <w:pPr>
        <w:ind w:left="1696" w:hanging="420"/>
      </w:pPr>
      <w:rPr>
        <w:rFonts w:ascii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8A4579A"/>
    <w:multiLevelType w:val="hybridMultilevel"/>
    <w:tmpl w:val="EAAA44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F21728"/>
    <w:multiLevelType w:val="hybridMultilevel"/>
    <w:tmpl w:val="C1C2DF94"/>
    <w:lvl w:ilvl="0" w:tplc="C3D07DA0">
      <w:start w:val="1"/>
      <w:numFmt w:val="decimal"/>
      <w:lvlText w:val="%1."/>
      <w:lvlJc w:val="left"/>
      <w:pPr>
        <w:ind w:left="1696" w:hanging="42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2">
    <w:nsid w:val="42527A4F"/>
    <w:multiLevelType w:val="hybridMultilevel"/>
    <w:tmpl w:val="902A37B8"/>
    <w:lvl w:ilvl="0" w:tplc="215074F6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C35275"/>
    <w:multiLevelType w:val="hybridMultilevel"/>
    <w:tmpl w:val="1FCA0B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19667E"/>
    <w:multiLevelType w:val="hybridMultilevel"/>
    <w:tmpl w:val="831E84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5735BE"/>
    <w:multiLevelType w:val="hybridMultilevel"/>
    <w:tmpl w:val="D6B44D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846766"/>
    <w:multiLevelType w:val="hybridMultilevel"/>
    <w:tmpl w:val="E58CBA56"/>
    <w:lvl w:ilvl="0" w:tplc="C3D07DA0">
      <w:start w:val="1"/>
      <w:numFmt w:val="decimal"/>
      <w:lvlText w:val="%1."/>
      <w:lvlJc w:val="left"/>
      <w:pPr>
        <w:ind w:left="1696" w:hanging="42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6720C0"/>
    <w:multiLevelType w:val="multilevel"/>
    <w:tmpl w:val="E9E6AFE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>
    <w:nsid w:val="757E3AD2"/>
    <w:multiLevelType w:val="hybridMultilevel"/>
    <w:tmpl w:val="9468C2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C35890"/>
    <w:multiLevelType w:val="hybridMultilevel"/>
    <w:tmpl w:val="902A37B8"/>
    <w:lvl w:ilvl="0" w:tplc="215074F6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0B6A16"/>
    <w:multiLevelType w:val="hybridMultilevel"/>
    <w:tmpl w:val="902A37B8"/>
    <w:lvl w:ilvl="0" w:tplc="215074F6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24"/>
  </w:num>
  <w:num w:numId="21">
    <w:abstractNumId w:val="21"/>
  </w:num>
  <w:num w:numId="22">
    <w:abstractNumId w:val="26"/>
  </w:num>
  <w:num w:numId="23">
    <w:abstractNumId w:val="19"/>
  </w:num>
  <w:num w:numId="24">
    <w:abstractNumId w:val="23"/>
  </w:num>
  <w:num w:numId="25">
    <w:abstractNumId w:val="20"/>
  </w:num>
  <w:num w:numId="26">
    <w:abstractNumId w:val="25"/>
  </w:num>
  <w:num w:numId="27">
    <w:abstractNumId w:val="28"/>
  </w:num>
  <w:num w:numId="28">
    <w:abstractNumId w:val="22"/>
  </w:num>
  <w:num w:numId="29">
    <w:abstractNumId w:val="29"/>
  </w:num>
  <w:num w:numId="30">
    <w:abstractNumId w:val="27"/>
  </w:num>
  <w:num w:numId="31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512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FF7D0F"/>
    <w:rsid w:val="00044E3F"/>
    <w:rsid w:val="0005133B"/>
    <w:rsid w:val="00095046"/>
    <w:rsid w:val="000C134B"/>
    <w:rsid w:val="001176F4"/>
    <w:rsid w:val="001406C1"/>
    <w:rsid w:val="001D1E79"/>
    <w:rsid w:val="00237A1B"/>
    <w:rsid w:val="00244E17"/>
    <w:rsid w:val="0025697E"/>
    <w:rsid w:val="003B3817"/>
    <w:rsid w:val="003E17BC"/>
    <w:rsid w:val="004106FA"/>
    <w:rsid w:val="00417880"/>
    <w:rsid w:val="00505F8A"/>
    <w:rsid w:val="00592048"/>
    <w:rsid w:val="005A6149"/>
    <w:rsid w:val="005B158D"/>
    <w:rsid w:val="005B3480"/>
    <w:rsid w:val="00670C9C"/>
    <w:rsid w:val="007172A3"/>
    <w:rsid w:val="00762670"/>
    <w:rsid w:val="00771631"/>
    <w:rsid w:val="00793C7E"/>
    <w:rsid w:val="00795A7B"/>
    <w:rsid w:val="007D018A"/>
    <w:rsid w:val="007F4810"/>
    <w:rsid w:val="008269A9"/>
    <w:rsid w:val="008A77CF"/>
    <w:rsid w:val="008B26D2"/>
    <w:rsid w:val="008C26CA"/>
    <w:rsid w:val="008E0364"/>
    <w:rsid w:val="009833C3"/>
    <w:rsid w:val="009B2E6D"/>
    <w:rsid w:val="009E2414"/>
    <w:rsid w:val="00A610CD"/>
    <w:rsid w:val="00AC59A7"/>
    <w:rsid w:val="00B24DE0"/>
    <w:rsid w:val="00B263C7"/>
    <w:rsid w:val="00B35C8F"/>
    <w:rsid w:val="00BD07F2"/>
    <w:rsid w:val="00BD7802"/>
    <w:rsid w:val="00BE5E6D"/>
    <w:rsid w:val="00BF084C"/>
    <w:rsid w:val="00C1380E"/>
    <w:rsid w:val="00D10555"/>
    <w:rsid w:val="00D2700C"/>
    <w:rsid w:val="00E1652D"/>
    <w:rsid w:val="00E66784"/>
    <w:rsid w:val="00F16290"/>
    <w:rsid w:val="00F36FF8"/>
    <w:rsid w:val="00F47966"/>
    <w:rsid w:val="00F96227"/>
    <w:rsid w:val="00FF7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17BC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Nagwek1">
    <w:name w:val="heading 1"/>
    <w:basedOn w:val="Normalny"/>
    <w:next w:val="Normalny"/>
    <w:qFormat/>
    <w:rsid w:val="003E17BC"/>
    <w:pPr>
      <w:keepNext/>
      <w:numPr>
        <w:numId w:val="1"/>
      </w:numP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3E17BC"/>
    <w:pPr>
      <w:keepNext/>
      <w:numPr>
        <w:ilvl w:val="1"/>
        <w:numId w:val="1"/>
      </w:num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3E17BC"/>
    <w:pPr>
      <w:keepNext/>
      <w:numPr>
        <w:ilvl w:val="2"/>
        <w:numId w:val="1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Nagwek4">
    <w:name w:val="heading 4"/>
    <w:basedOn w:val="Normalny"/>
    <w:next w:val="Normalny"/>
    <w:qFormat/>
    <w:rsid w:val="003E17BC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3E17BC"/>
    <w:pPr>
      <w:keepNext/>
      <w:numPr>
        <w:ilvl w:val="4"/>
        <w:numId w:val="1"/>
      </w:numPr>
      <w:spacing w:after="0" w:line="360" w:lineRule="auto"/>
      <w:jc w:val="both"/>
      <w:outlineLvl w:val="4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Nagwek6">
    <w:name w:val="heading 6"/>
    <w:basedOn w:val="Normalny"/>
    <w:next w:val="Normalny"/>
    <w:qFormat/>
    <w:rsid w:val="003E17BC"/>
    <w:pPr>
      <w:keepNext/>
      <w:numPr>
        <w:ilvl w:val="5"/>
        <w:numId w:val="1"/>
      </w:numPr>
      <w:spacing w:after="0" w:line="360" w:lineRule="auto"/>
      <w:jc w:val="both"/>
      <w:outlineLvl w:val="5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Nagwek7">
    <w:name w:val="heading 7"/>
    <w:basedOn w:val="Normalny"/>
    <w:next w:val="Normalny"/>
    <w:qFormat/>
    <w:rsid w:val="003E17BC"/>
    <w:pPr>
      <w:numPr>
        <w:ilvl w:val="6"/>
        <w:numId w:val="1"/>
      </w:numPr>
      <w:spacing w:before="240" w:after="60" w:line="240" w:lineRule="auto"/>
      <w:outlineLvl w:val="6"/>
    </w:pPr>
    <w:rPr>
      <w:rFonts w:eastAsia="Times New Roman"/>
      <w:sz w:val="24"/>
      <w:szCs w:val="24"/>
    </w:rPr>
  </w:style>
  <w:style w:type="paragraph" w:styleId="Nagwek8">
    <w:name w:val="heading 8"/>
    <w:basedOn w:val="Normalny"/>
    <w:next w:val="Normalny"/>
    <w:qFormat/>
    <w:rsid w:val="003E17BC"/>
    <w:pPr>
      <w:numPr>
        <w:ilvl w:val="7"/>
        <w:numId w:val="1"/>
      </w:numPr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rsid w:val="003E17BC"/>
    <w:pPr>
      <w:numPr>
        <w:ilvl w:val="8"/>
        <w:numId w:val="1"/>
      </w:numPr>
      <w:spacing w:before="240" w:after="60" w:line="240" w:lineRule="auto"/>
      <w:outlineLvl w:val="8"/>
    </w:pPr>
    <w:rPr>
      <w:rFonts w:ascii="Calibri Light" w:eastAsia="Times New Roman" w:hAnsi="Calibri Light" w:cs="Calibri Ligh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3E17BC"/>
    <w:rPr>
      <w:rFonts w:hint="default"/>
    </w:rPr>
  </w:style>
  <w:style w:type="character" w:customStyle="1" w:styleId="WW8Num2z0">
    <w:name w:val="WW8Num2z0"/>
    <w:rsid w:val="003E17BC"/>
    <w:rPr>
      <w:rFonts w:hint="default"/>
    </w:rPr>
  </w:style>
  <w:style w:type="character" w:customStyle="1" w:styleId="WW8Num3z0">
    <w:name w:val="WW8Num3z0"/>
    <w:rsid w:val="003E17BC"/>
    <w:rPr>
      <w:rFonts w:ascii="Times New Roman" w:eastAsia="Times New Roman" w:hAnsi="Times New Roman" w:cs="Times New Roman" w:hint="default"/>
      <w:color w:val="auto"/>
    </w:rPr>
  </w:style>
  <w:style w:type="character" w:customStyle="1" w:styleId="WW8Num4z0">
    <w:name w:val="WW8Num4z0"/>
    <w:rsid w:val="003E17BC"/>
    <w:rPr>
      <w:rFonts w:ascii="Wingdings" w:eastAsia="Times New Roman" w:hAnsi="Wingdings" w:cs="Wingdings" w:hint="default"/>
      <w:color w:val="auto"/>
    </w:rPr>
  </w:style>
  <w:style w:type="character" w:customStyle="1" w:styleId="WW8Num5z0">
    <w:name w:val="WW8Num5z0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6z0">
    <w:name w:val="WW8Num6z0"/>
    <w:rsid w:val="003E17BC"/>
    <w:rPr>
      <w:rFonts w:ascii="Arial Narrow" w:eastAsia="Times New Roman" w:hAnsi="Arial Narrow" w:cs="Arial Narrow" w:hint="default"/>
    </w:rPr>
  </w:style>
  <w:style w:type="character" w:customStyle="1" w:styleId="WW8Num6z1">
    <w:name w:val="WW8Num6z1"/>
    <w:rsid w:val="003E17BC"/>
    <w:rPr>
      <w:rFonts w:ascii="Courier New" w:eastAsia="Times New Roman" w:hAnsi="Courier New" w:cs="Courier New" w:hint="default"/>
    </w:rPr>
  </w:style>
  <w:style w:type="character" w:customStyle="1" w:styleId="WW8Num7z0">
    <w:name w:val="WW8Num7z0"/>
    <w:rsid w:val="003E17BC"/>
    <w:rPr>
      <w:rFonts w:ascii="Times New Roman" w:eastAsia="Times New Roman" w:hAnsi="Times New Roman" w:cs="Times New Roman" w:hint="default"/>
      <w:color w:val="auto"/>
    </w:rPr>
  </w:style>
  <w:style w:type="character" w:customStyle="1" w:styleId="WW8Num8z0">
    <w:name w:val="WW8Num8z0"/>
    <w:rsid w:val="003E17BC"/>
    <w:rPr>
      <w:rFonts w:ascii="Arial Narrow" w:eastAsia="Times New Roman" w:hAnsi="Arial Narrow" w:cs="Arial Narrow" w:hint="default"/>
      <w:b/>
      <w:bCs/>
      <w:color w:val="000000"/>
    </w:rPr>
  </w:style>
  <w:style w:type="character" w:customStyle="1" w:styleId="WW8Num9z0">
    <w:name w:val="WW8Num9z0"/>
    <w:rsid w:val="003E17BC"/>
    <w:rPr>
      <w:rFonts w:ascii="Wingdings" w:eastAsia="Times New Roman" w:hAnsi="Wingdings" w:cs="Wingdings" w:hint="default"/>
    </w:rPr>
  </w:style>
  <w:style w:type="character" w:customStyle="1" w:styleId="WW8Num10z0">
    <w:name w:val="WW8Num10z0"/>
    <w:rsid w:val="003E17BC"/>
    <w:rPr>
      <w:rFonts w:ascii="Arial Narrow" w:eastAsia="Times New Roman" w:hAnsi="Arial Narrow" w:cs="Calibri"/>
      <w:b/>
    </w:rPr>
  </w:style>
  <w:style w:type="character" w:customStyle="1" w:styleId="WW8Num11z0">
    <w:name w:val="WW8Num11z0"/>
    <w:rsid w:val="003E17BC"/>
    <w:rPr>
      <w:rFonts w:ascii="Arial Narrow" w:eastAsia="Yu Mincho Light" w:hAnsi="Arial Narrow" w:cs="Arial Narrow" w:hint="default"/>
      <w:color w:val="000000"/>
    </w:rPr>
  </w:style>
  <w:style w:type="character" w:customStyle="1" w:styleId="WW8Num12z0">
    <w:name w:val="WW8Num12z0"/>
    <w:rsid w:val="003E17BC"/>
    <w:rPr>
      <w:rFonts w:hint="default"/>
    </w:rPr>
  </w:style>
  <w:style w:type="character" w:customStyle="1" w:styleId="WW8Num12z1">
    <w:name w:val="WW8Num12z1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13z0">
    <w:name w:val="WW8Num13z0"/>
    <w:rsid w:val="003E17BC"/>
    <w:rPr>
      <w:rFonts w:ascii="Symbol" w:hAnsi="Symbol" w:cs="Symbol" w:hint="default"/>
    </w:rPr>
  </w:style>
  <w:style w:type="character" w:customStyle="1" w:styleId="WW8Num13z1">
    <w:name w:val="WW8Num13z1"/>
    <w:rsid w:val="003E17BC"/>
    <w:rPr>
      <w:rFonts w:ascii="Courier New" w:hAnsi="Courier New" w:cs="Courier New" w:hint="default"/>
    </w:rPr>
  </w:style>
  <w:style w:type="character" w:customStyle="1" w:styleId="WW8Num14z0">
    <w:name w:val="WW8Num14z0"/>
    <w:rsid w:val="003E17BC"/>
    <w:rPr>
      <w:rFonts w:ascii="Arial Narrow" w:eastAsia="Times New Roman" w:hAnsi="Arial Narrow" w:cs="Arial Narrow" w:hint="default"/>
      <w:bCs/>
    </w:rPr>
  </w:style>
  <w:style w:type="character" w:customStyle="1" w:styleId="WW8Num15z0">
    <w:name w:val="WW8Num15z0"/>
    <w:rsid w:val="003E17BC"/>
    <w:rPr>
      <w:rFonts w:ascii="Arial Narrow" w:eastAsia="Times New Roman" w:hAnsi="Arial Narrow" w:cs="Arial Narrow" w:hint="default"/>
      <w:bCs/>
    </w:rPr>
  </w:style>
  <w:style w:type="character" w:customStyle="1" w:styleId="WW8Num15z1">
    <w:name w:val="WW8Num15z1"/>
    <w:rsid w:val="003E17BC"/>
    <w:rPr>
      <w:rFonts w:ascii="Courier New" w:hAnsi="Courier New" w:cs="Courier New" w:hint="default"/>
    </w:rPr>
  </w:style>
  <w:style w:type="character" w:customStyle="1" w:styleId="WW8Num15z2">
    <w:name w:val="WW8Num15z2"/>
    <w:rsid w:val="003E17BC"/>
    <w:rPr>
      <w:rFonts w:ascii="Wingdings" w:hAnsi="Wingdings" w:cs="Wingdings" w:hint="default"/>
    </w:rPr>
  </w:style>
  <w:style w:type="character" w:customStyle="1" w:styleId="WW8Num15z3">
    <w:name w:val="WW8Num15z3"/>
    <w:rsid w:val="003E17BC"/>
    <w:rPr>
      <w:rFonts w:ascii="Symbol" w:hAnsi="Symbol" w:cs="Symbol" w:hint="default"/>
    </w:rPr>
  </w:style>
  <w:style w:type="character" w:customStyle="1" w:styleId="WW8Num15z4">
    <w:name w:val="WW8Num15z4"/>
    <w:rsid w:val="003E17BC"/>
  </w:style>
  <w:style w:type="character" w:customStyle="1" w:styleId="WW8Num15z5">
    <w:name w:val="WW8Num15z5"/>
    <w:rsid w:val="003E17BC"/>
  </w:style>
  <w:style w:type="character" w:customStyle="1" w:styleId="WW8Num15z6">
    <w:name w:val="WW8Num15z6"/>
    <w:rsid w:val="003E17BC"/>
  </w:style>
  <w:style w:type="character" w:customStyle="1" w:styleId="WW8Num15z7">
    <w:name w:val="WW8Num15z7"/>
    <w:rsid w:val="003E17BC"/>
  </w:style>
  <w:style w:type="character" w:customStyle="1" w:styleId="WW8Num15z8">
    <w:name w:val="WW8Num15z8"/>
    <w:rsid w:val="003E17BC"/>
  </w:style>
  <w:style w:type="character" w:customStyle="1" w:styleId="WW8Num16z0">
    <w:name w:val="WW8Num16z0"/>
    <w:rsid w:val="003E17BC"/>
    <w:rPr>
      <w:rFonts w:ascii="Arial Narrow" w:eastAsia="Times New Roman" w:hAnsi="Arial Narrow" w:cs="Arial Narrow" w:hint="default"/>
      <w:b/>
    </w:rPr>
  </w:style>
  <w:style w:type="character" w:customStyle="1" w:styleId="WW8Num16z1">
    <w:name w:val="WW8Num16z1"/>
    <w:rsid w:val="003E17BC"/>
  </w:style>
  <w:style w:type="character" w:customStyle="1" w:styleId="WW8Num16z2">
    <w:name w:val="WW8Num16z2"/>
    <w:rsid w:val="003E17BC"/>
  </w:style>
  <w:style w:type="character" w:customStyle="1" w:styleId="WW8Num16z3">
    <w:name w:val="WW8Num16z3"/>
    <w:rsid w:val="003E17BC"/>
  </w:style>
  <w:style w:type="character" w:customStyle="1" w:styleId="WW8Num16z4">
    <w:name w:val="WW8Num16z4"/>
    <w:rsid w:val="003E17BC"/>
  </w:style>
  <w:style w:type="character" w:customStyle="1" w:styleId="WW8Num16z5">
    <w:name w:val="WW8Num16z5"/>
    <w:rsid w:val="003E17BC"/>
  </w:style>
  <w:style w:type="character" w:customStyle="1" w:styleId="WW8Num16z6">
    <w:name w:val="WW8Num16z6"/>
    <w:rsid w:val="003E17BC"/>
  </w:style>
  <w:style w:type="character" w:customStyle="1" w:styleId="WW8Num16z7">
    <w:name w:val="WW8Num16z7"/>
    <w:rsid w:val="003E17BC"/>
  </w:style>
  <w:style w:type="character" w:customStyle="1" w:styleId="WW8Num16z8">
    <w:name w:val="WW8Num16z8"/>
    <w:rsid w:val="003E17BC"/>
  </w:style>
  <w:style w:type="character" w:customStyle="1" w:styleId="WW8Num17z0">
    <w:name w:val="WW8Num17z0"/>
    <w:rsid w:val="003E17BC"/>
    <w:rPr>
      <w:rFonts w:ascii="Arial Narrow" w:eastAsia="Times New Roman" w:hAnsi="Arial Narrow" w:cs="Arial Narrow" w:hint="default"/>
    </w:rPr>
  </w:style>
  <w:style w:type="character" w:customStyle="1" w:styleId="WW8Num17z1">
    <w:name w:val="WW8Num17z1"/>
    <w:rsid w:val="003E17BC"/>
  </w:style>
  <w:style w:type="character" w:customStyle="1" w:styleId="WW8Num17z2">
    <w:name w:val="WW8Num17z2"/>
    <w:rsid w:val="003E17BC"/>
  </w:style>
  <w:style w:type="character" w:customStyle="1" w:styleId="WW8Num17z3">
    <w:name w:val="WW8Num17z3"/>
    <w:rsid w:val="003E17BC"/>
  </w:style>
  <w:style w:type="character" w:customStyle="1" w:styleId="WW8Num17z4">
    <w:name w:val="WW8Num17z4"/>
    <w:rsid w:val="003E17BC"/>
  </w:style>
  <w:style w:type="character" w:customStyle="1" w:styleId="WW8Num17z5">
    <w:name w:val="WW8Num17z5"/>
    <w:rsid w:val="003E17BC"/>
  </w:style>
  <w:style w:type="character" w:customStyle="1" w:styleId="WW8Num17z6">
    <w:name w:val="WW8Num17z6"/>
    <w:rsid w:val="003E17BC"/>
  </w:style>
  <w:style w:type="character" w:customStyle="1" w:styleId="WW8Num17z7">
    <w:name w:val="WW8Num17z7"/>
    <w:rsid w:val="003E17BC"/>
  </w:style>
  <w:style w:type="character" w:customStyle="1" w:styleId="WW8Num17z8">
    <w:name w:val="WW8Num17z8"/>
    <w:rsid w:val="003E17BC"/>
  </w:style>
  <w:style w:type="character" w:customStyle="1" w:styleId="WW8Num18z0">
    <w:name w:val="WW8Num18z0"/>
    <w:rsid w:val="003E17BC"/>
    <w:rPr>
      <w:rFonts w:ascii="Symbol" w:hAnsi="Symbol" w:cs="Symbol" w:hint="default"/>
    </w:rPr>
  </w:style>
  <w:style w:type="character" w:customStyle="1" w:styleId="WW8Num18z2">
    <w:name w:val="WW8Num18z2"/>
    <w:rsid w:val="003E17BC"/>
    <w:rPr>
      <w:rFonts w:ascii="Wingdings" w:hAnsi="Wingdings" w:cs="Wingdings" w:hint="default"/>
    </w:rPr>
  </w:style>
  <w:style w:type="character" w:customStyle="1" w:styleId="WW8Num18z3">
    <w:name w:val="WW8Num18z3"/>
    <w:rsid w:val="003E17BC"/>
  </w:style>
  <w:style w:type="character" w:customStyle="1" w:styleId="WW8Num18z4">
    <w:name w:val="WW8Num18z4"/>
    <w:rsid w:val="003E17BC"/>
  </w:style>
  <w:style w:type="character" w:customStyle="1" w:styleId="WW8Num18z5">
    <w:name w:val="WW8Num18z5"/>
    <w:rsid w:val="003E17BC"/>
  </w:style>
  <w:style w:type="character" w:customStyle="1" w:styleId="WW8Num18z6">
    <w:name w:val="WW8Num18z6"/>
    <w:rsid w:val="003E17BC"/>
  </w:style>
  <w:style w:type="character" w:customStyle="1" w:styleId="WW8Num18z7">
    <w:name w:val="WW8Num18z7"/>
    <w:rsid w:val="003E17BC"/>
  </w:style>
  <w:style w:type="character" w:customStyle="1" w:styleId="WW8Num18z8">
    <w:name w:val="WW8Num18z8"/>
    <w:rsid w:val="003E17BC"/>
  </w:style>
  <w:style w:type="character" w:customStyle="1" w:styleId="WW8Num19z0">
    <w:name w:val="WW8Num19z0"/>
    <w:rsid w:val="003E17BC"/>
    <w:rPr>
      <w:rFonts w:ascii="Times New Roman" w:eastAsia="Times New Roman" w:hAnsi="Times New Roman" w:cs="Times New Roman" w:hint="default"/>
      <w:color w:val="auto"/>
    </w:rPr>
  </w:style>
  <w:style w:type="character" w:customStyle="1" w:styleId="WW8Num19z1">
    <w:name w:val="WW8Num19z1"/>
    <w:rsid w:val="003E17BC"/>
    <w:rPr>
      <w:rFonts w:ascii="Courier New" w:hAnsi="Courier New" w:cs="Courier New" w:hint="default"/>
    </w:rPr>
  </w:style>
  <w:style w:type="character" w:customStyle="1" w:styleId="WW8Num19z2">
    <w:name w:val="WW8Num19z2"/>
    <w:rsid w:val="003E17BC"/>
    <w:rPr>
      <w:rFonts w:ascii="Wingdings" w:hAnsi="Wingdings" w:cs="Wingdings" w:hint="default"/>
    </w:rPr>
  </w:style>
  <w:style w:type="character" w:customStyle="1" w:styleId="WW8Num19z3">
    <w:name w:val="WW8Num19z3"/>
    <w:rsid w:val="003E17BC"/>
    <w:rPr>
      <w:rFonts w:ascii="Symbol" w:hAnsi="Symbol" w:cs="Symbol" w:hint="default"/>
    </w:rPr>
  </w:style>
  <w:style w:type="character" w:customStyle="1" w:styleId="WW8Num19z4">
    <w:name w:val="WW8Num19z4"/>
    <w:rsid w:val="003E17BC"/>
  </w:style>
  <w:style w:type="character" w:customStyle="1" w:styleId="WW8Num19z5">
    <w:name w:val="WW8Num19z5"/>
    <w:rsid w:val="003E17BC"/>
  </w:style>
  <w:style w:type="character" w:customStyle="1" w:styleId="WW8Num19z6">
    <w:name w:val="WW8Num19z6"/>
    <w:rsid w:val="003E17BC"/>
  </w:style>
  <w:style w:type="character" w:customStyle="1" w:styleId="WW8Num19z7">
    <w:name w:val="WW8Num19z7"/>
    <w:rsid w:val="003E17BC"/>
  </w:style>
  <w:style w:type="character" w:customStyle="1" w:styleId="WW8Num19z8">
    <w:name w:val="WW8Num19z8"/>
    <w:rsid w:val="003E17BC"/>
  </w:style>
  <w:style w:type="character" w:customStyle="1" w:styleId="WW8Num20z0">
    <w:name w:val="WW8Num20z0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20z1">
    <w:name w:val="WW8Num20z1"/>
    <w:rsid w:val="003E17BC"/>
  </w:style>
  <w:style w:type="character" w:customStyle="1" w:styleId="WW8Num20z2">
    <w:name w:val="WW8Num20z2"/>
    <w:rsid w:val="003E17BC"/>
  </w:style>
  <w:style w:type="character" w:customStyle="1" w:styleId="WW8Num20z3">
    <w:name w:val="WW8Num20z3"/>
    <w:rsid w:val="003E17BC"/>
  </w:style>
  <w:style w:type="character" w:customStyle="1" w:styleId="WW8Num20z4">
    <w:name w:val="WW8Num20z4"/>
    <w:rsid w:val="003E17BC"/>
  </w:style>
  <w:style w:type="character" w:customStyle="1" w:styleId="WW8Num20z5">
    <w:name w:val="WW8Num20z5"/>
    <w:rsid w:val="003E17BC"/>
  </w:style>
  <w:style w:type="character" w:customStyle="1" w:styleId="WW8Num20z6">
    <w:name w:val="WW8Num20z6"/>
    <w:rsid w:val="003E17BC"/>
  </w:style>
  <w:style w:type="character" w:customStyle="1" w:styleId="WW8Num20z7">
    <w:name w:val="WW8Num20z7"/>
    <w:rsid w:val="003E17BC"/>
  </w:style>
  <w:style w:type="character" w:customStyle="1" w:styleId="WW8Num20z8">
    <w:name w:val="WW8Num20z8"/>
    <w:rsid w:val="003E17BC"/>
  </w:style>
  <w:style w:type="character" w:customStyle="1" w:styleId="WW8Num21z0">
    <w:name w:val="WW8Num21z0"/>
    <w:rsid w:val="003E17BC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1">
    <w:name w:val="WW8Num21z1"/>
    <w:rsid w:val="003E17BC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2">
    <w:name w:val="WW8Num21z2"/>
    <w:rsid w:val="003E17BC"/>
  </w:style>
  <w:style w:type="character" w:customStyle="1" w:styleId="WW8Num21z3">
    <w:name w:val="WW8Num21z3"/>
    <w:rsid w:val="003E17BC"/>
  </w:style>
  <w:style w:type="character" w:customStyle="1" w:styleId="WW8Num21z4">
    <w:name w:val="WW8Num21z4"/>
    <w:rsid w:val="003E17BC"/>
  </w:style>
  <w:style w:type="character" w:customStyle="1" w:styleId="WW8Num21z5">
    <w:name w:val="WW8Num21z5"/>
    <w:rsid w:val="003E17BC"/>
  </w:style>
  <w:style w:type="character" w:customStyle="1" w:styleId="WW8Num21z6">
    <w:name w:val="WW8Num21z6"/>
    <w:rsid w:val="003E17BC"/>
  </w:style>
  <w:style w:type="character" w:customStyle="1" w:styleId="WW8Num21z7">
    <w:name w:val="WW8Num21z7"/>
    <w:rsid w:val="003E17BC"/>
  </w:style>
  <w:style w:type="character" w:customStyle="1" w:styleId="WW8Num21z8">
    <w:name w:val="WW8Num21z8"/>
    <w:rsid w:val="003E17BC"/>
  </w:style>
  <w:style w:type="character" w:customStyle="1" w:styleId="WW8Num22z0">
    <w:name w:val="WW8Num22z0"/>
    <w:rsid w:val="003E17BC"/>
    <w:rPr>
      <w:rFonts w:ascii="Arial Narrow" w:hAnsi="Arial Narrow" w:cs="Arial Narrow" w:hint="default"/>
    </w:rPr>
  </w:style>
  <w:style w:type="character" w:customStyle="1" w:styleId="WW8Num22z1">
    <w:name w:val="WW8Num22z1"/>
    <w:rsid w:val="003E17BC"/>
  </w:style>
  <w:style w:type="character" w:customStyle="1" w:styleId="WW8Num22z2">
    <w:name w:val="WW8Num22z2"/>
    <w:rsid w:val="003E17BC"/>
  </w:style>
  <w:style w:type="character" w:customStyle="1" w:styleId="WW8Num22z3">
    <w:name w:val="WW8Num22z3"/>
    <w:rsid w:val="003E17BC"/>
  </w:style>
  <w:style w:type="character" w:customStyle="1" w:styleId="WW8Num22z4">
    <w:name w:val="WW8Num22z4"/>
    <w:rsid w:val="003E17BC"/>
  </w:style>
  <w:style w:type="character" w:customStyle="1" w:styleId="WW8Num22z5">
    <w:name w:val="WW8Num22z5"/>
    <w:rsid w:val="003E17BC"/>
  </w:style>
  <w:style w:type="character" w:customStyle="1" w:styleId="WW8Num22z6">
    <w:name w:val="WW8Num22z6"/>
    <w:rsid w:val="003E17BC"/>
  </w:style>
  <w:style w:type="character" w:customStyle="1" w:styleId="WW8Num22z7">
    <w:name w:val="WW8Num22z7"/>
    <w:rsid w:val="003E17BC"/>
  </w:style>
  <w:style w:type="character" w:customStyle="1" w:styleId="WW8Num22z8">
    <w:name w:val="WW8Num22z8"/>
    <w:rsid w:val="003E17BC"/>
  </w:style>
  <w:style w:type="character" w:customStyle="1" w:styleId="WW8Num23z0">
    <w:name w:val="WW8Num23z0"/>
    <w:rsid w:val="003E17BC"/>
    <w:rPr>
      <w:rFonts w:ascii="Arial Narrow" w:eastAsia="Yu Mincho Light" w:hAnsi="Arial Narrow" w:cs="Arial Narrow"/>
      <w:color w:val="000000"/>
    </w:rPr>
  </w:style>
  <w:style w:type="character" w:customStyle="1" w:styleId="WW8Num23z1">
    <w:name w:val="WW8Num23z1"/>
    <w:rsid w:val="003E17BC"/>
  </w:style>
  <w:style w:type="character" w:customStyle="1" w:styleId="WW8Num23z2">
    <w:name w:val="WW8Num23z2"/>
    <w:rsid w:val="003E17BC"/>
  </w:style>
  <w:style w:type="character" w:customStyle="1" w:styleId="WW8Num24z0">
    <w:name w:val="WW8Num24z0"/>
    <w:rsid w:val="003E17BC"/>
    <w:rPr>
      <w:rFonts w:hint="default"/>
    </w:rPr>
  </w:style>
  <w:style w:type="character" w:customStyle="1" w:styleId="WW8Num24z1">
    <w:name w:val="WW8Num24z1"/>
    <w:rsid w:val="003E17BC"/>
  </w:style>
  <w:style w:type="character" w:customStyle="1" w:styleId="WW8Num24z2">
    <w:name w:val="WW8Num24z2"/>
    <w:rsid w:val="003E17BC"/>
  </w:style>
  <w:style w:type="character" w:customStyle="1" w:styleId="WW8Num24z3">
    <w:name w:val="WW8Num24z3"/>
    <w:rsid w:val="003E17BC"/>
  </w:style>
  <w:style w:type="character" w:customStyle="1" w:styleId="WW8Num24z4">
    <w:name w:val="WW8Num24z4"/>
    <w:rsid w:val="003E17BC"/>
  </w:style>
  <w:style w:type="character" w:customStyle="1" w:styleId="WW8Num24z5">
    <w:name w:val="WW8Num24z5"/>
    <w:rsid w:val="003E17BC"/>
  </w:style>
  <w:style w:type="character" w:customStyle="1" w:styleId="WW8Num24z6">
    <w:name w:val="WW8Num24z6"/>
    <w:rsid w:val="003E17BC"/>
  </w:style>
  <w:style w:type="character" w:customStyle="1" w:styleId="WW8Num24z7">
    <w:name w:val="WW8Num24z7"/>
    <w:rsid w:val="003E17BC"/>
  </w:style>
  <w:style w:type="character" w:customStyle="1" w:styleId="WW8Num24z8">
    <w:name w:val="WW8Num24z8"/>
    <w:rsid w:val="003E17BC"/>
  </w:style>
  <w:style w:type="character" w:customStyle="1" w:styleId="WW8Num25z0">
    <w:name w:val="WW8Num25z0"/>
    <w:rsid w:val="003E17BC"/>
    <w:rPr>
      <w:rFonts w:ascii="Arial" w:eastAsia="Times New Roman" w:hAnsi="Arial" w:cs="Arial"/>
    </w:rPr>
  </w:style>
  <w:style w:type="character" w:customStyle="1" w:styleId="WW8Num25z1">
    <w:name w:val="WW8Num25z1"/>
    <w:rsid w:val="003E17BC"/>
  </w:style>
  <w:style w:type="character" w:customStyle="1" w:styleId="WW8Num25z2">
    <w:name w:val="WW8Num25z2"/>
    <w:rsid w:val="003E17BC"/>
  </w:style>
  <w:style w:type="character" w:customStyle="1" w:styleId="WW8Num25z3">
    <w:name w:val="WW8Num25z3"/>
    <w:rsid w:val="003E17BC"/>
  </w:style>
  <w:style w:type="character" w:customStyle="1" w:styleId="WW8Num25z4">
    <w:name w:val="WW8Num25z4"/>
    <w:rsid w:val="003E17BC"/>
  </w:style>
  <w:style w:type="character" w:customStyle="1" w:styleId="WW8Num25z5">
    <w:name w:val="WW8Num25z5"/>
    <w:rsid w:val="003E17BC"/>
  </w:style>
  <w:style w:type="character" w:customStyle="1" w:styleId="WW8Num25z6">
    <w:name w:val="WW8Num25z6"/>
    <w:rsid w:val="003E17BC"/>
  </w:style>
  <w:style w:type="character" w:customStyle="1" w:styleId="WW8Num25z7">
    <w:name w:val="WW8Num25z7"/>
    <w:rsid w:val="003E17BC"/>
  </w:style>
  <w:style w:type="character" w:customStyle="1" w:styleId="WW8Num25z8">
    <w:name w:val="WW8Num25z8"/>
    <w:rsid w:val="003E17BC"/>
  </w:style>
  <w:style w:type="character" w:customStyle="1" w:styleId="Domylnaczcionkaakapitu2">
    <w:name w:val="Domyślna czcionka akapitu2"/>
    <w:rsid w:val="003E17BC"/>
  </w:style>
  <w:style w:type="character" w:customStyle="1" w:styleId="WW8Num14z1">
    <w:name w:val="WW8Num14z1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1z1">
    <w:name w:val="WW8Num1z1"/>
    <w:rsid w:val="003E17BC"/>
  </w:style>
  <w:style w:type="character" w:customStyle="1" w:styleId="WW8Num1z2">
    <w:name w:val="WW8Num1z2"/>
    <w:rsid w:val="003E17BC"/>
  </w:style>
  <w:style w:type="character" w:customStyle="1" w:styleId="WW8Num1z3">
    <w:name w:val="WW8Num1z3"/>
    <w:rsid w:val="003E17BC"/>
  </w:style>
  <w:style w:type="character" w:customStyle="1" w:styleId="WW8Num1z4">
    <w:name w:val="WW8Num1z4"/>
    <w:rsid w:val="003E17BC"/>
  </w:style>
  <w:style w:type="character" w:customStyle="1" w:styleId="WW8Num1z5">
    <w:name w:val="WW8Num1z5"/>
    <w:rsid w:val="003E17BC"/>
  </w:style>
  <w:style w:type="character" w:customStyle="1" w:styleId="WW8Num1z6">
    <w:name w:val="WW8Num1z6"/>
    <w:rsid w:val="003E17BC"/>
  </w:style>
  <w:style w:type="character" w:customStyle="1" w:styleId="WW8Num1z7">
    <w:name w:val="WW8Num1z7"/>
    <w:rsid w:val="003E17BC"/>
  </w:style>
  <w:style w:type="character" w:customStyle="1" w:styleId="WW8Num1z8">
    <w:name w:val="WW8Num1z8"/>
    <w:rsid w:val="003E17BC"/>
  </w:style>
  <w:style w:type="character" w:customStyle="1" w:styleId="WW8Num3z1">
    <w:name w:val="WW8Num3z1"/>
    <w:rsid w:val="003E17BC"/>
  </w:style>
  <w:style w:type="character" w:customStyle="1" w:styleId="WW8Num3z2">
    <w:name w:val="WW8Num3z2"/>
    <w:rsid w:val="003E17BC"/>
  </w:style>
  <w:style w:type="character" w:customStyle="1" w:styleId="WW8Num3z3">
    <w:name w:val="WW8Num3z3"/>
    <w:rsid w:val="003E17BC"/>
  </w:style>
  <w:style w:type="character" w:customStyle="1" w:styleId="WW8Num3z4">
    <w:name w:val="WW8Num3z4"/>
    <w:rsid w:val="003E17BC"/>
  </w:style>
  <w:style w:type="character" w:customStyle="1" w:styleId="WW8Num3z5">
    <w:name w:val="WW8Num3z5"/>
    <w:rsid w:val="003E17BC"/>
  </w:style>
  <w:style w:type="character" w:customStyle="1" w:styleId="WW8Num3z6">
    <w:name w:val="WW8Num3z6"/>
    <w:rsid w:val="003E17BC"/>
  </w:style>
  <w:style w:type="character" w:customStyle="1" w:styleId="WW8Num3z7">
    <w:name w:val="WW8Num3z7"/>
    <w:rsid w:val="003E17BC"/>
  </w:style>
  <w:style w:type="character" w:customStyle="1" w:styleId="WW8Num3z8">
    <w:name w:val="WW8Num3z8"/>
    <w:rsid w:val="003E17BC"/>
  </w:style>
  <w:style w:type="character" w:customStyle="1" w:styleId="WW8Num4z1">
    <w:name w:val="WW8Num4z1"/>
    <w:rsid w:val="003E17BC"/>
  </w:style>
  <w:style w:type="character" w:customStyle="1" w:styleId="WW8Num4z2">
    <w:name w:val="WW8Num4z2"/>
    <w:rsid w:val="003E17BC"/>
  </w:style>
  <w:style w:type="character" w:customStyle="1" w:styleId="WW8Num4z3">
    <w:name w:val="WW8Num4z3"/>
    <w:rsid w:val="003E17BC"/>
  </w:style>
  <w:style w:type="character" w:customStyle="1" w:styleId="WW8Num4z4">
    <w:name w:val="WW8Num4z4"/>
    <w:rsid w:val="003E17BC"/>
  </w:style>
  <w:style w:type="character" w:customStyle="1" w:styleId="WW8Num4z5">
    <w:name w:val="WW8Num4z5"/>
    <w:rsid w:val="003E17BC"/>
  </w:style>
  <w:style w:type="character" w:customStyle="1" w:styleId="WW8Num4z6">
    <w:name w:val="WW8Num4z6"/>
    <w:rsid w:val="003E17BC"/>
  </w:style>
  <w:style w:type="character" w:customStyle="1" w:styleId="WW8Num4z7">
    <w:name w:val="WW8Num4z7"/>
    <w:rsid w:val="003E17BC"/>
  </w:style>
  <w:style w:type="character" w:customStyle="1" w:styleId="WW8Num4z8">
    <w:name w:val="WW8Num4z8"/>
    <w:rsid w:val="003E17BC"/>
  </w:style>
  <w:style w:type="character" w:customStyle="1" w:styleId="WW8Num5z1">
    <w:name w:val="WW8Num5z1"/>
    <w:rsid w:val="003E17BC"/>
    <w:rPr>
      <w:rFonts w:ascii="Courier New" w:hAnsi="Courier New" w:cs="Courier New" w:hint="default"/>
    </w:rPr>
  </w:style>
  <w:style w:type="character" w:customStyle="1" w:styleId="WW8Num5z2">
    <w:name w:val="WW8Num5z2"/>
    <w:rsid w:val="003E17BC"/>
    <w:rPr>
      <w:rFonts w:ascii="Wingdings" w:hAnsi="Wingdings" w:cs="Wingdings" w:hint="default"/>
    </w:rPr>
  </w:style>
  <w:style w:type="character" w:customStyle="1" w:styleId="WW8Num6z2">
    <w:name w:val="WW8Num6z2"/>
    <w:rsid w:val="003E17BC"/>
    <w:rPr>
      <w:rFonts w:ascii="Wingdings" w:hAnsi="Wingdings" w:cs="Wingdings" w:hint="default"/>
    </w:rPr>
  </w:style>
  <w:style w:type="character" w:customStyle="1" w:styleId="WW8Num8z1">
    <w:name w:val="WW8Num8z1"/>
    <w:rsid w:val="003E17BC"/>
    <w:rPr>
      <w:rFonts w:ascii="Courier New" w:hAnsi="Courier New" w:cs="Courier New" w:hint="default"/>
    </w:rPr>
  </w:style>
  <w:style w:type="character" w:customStyle="1" w:styleId="WW8Num8z3">
    <w:name w:val="WW8Num8z3"/>
    <w:rsid w:val="003E17BC"/>
    <w:rPr>
      <w:rFonts w:ascii="Symbol" w:hAnsi="Symbol" w:cs="Symbol" w:hint="default"/>
    </w:rPr>
  </w:style>
  <w:style w:type="character" w:customStyle="1" w:styleId="WW8Num9z1">
    <w:name w:val="WW8Num9z1"/>
    <w:rsid w:val="003E17BC"/>
    <w:rPr>
      <w:rFonts w:hint="default"/>
    </w:rPr>
  </w:style>
  <w:style w:type="character" w:customStyle="1" w:styleId="WW8Num10z1">
    <w:name w:val="WW8Num10z1"/>
    <w:rsid w:val="003E17BC"/>
    <w:rPr>
      <w:rFonts w:ascii="Courier New" w:hAnsi="Courier New" w:cs="Courier New" w:hint="default"/>
    </w:rPr>
  </w:style>
  <w:style w:type="character" w:customStyle="1" w:styleId="WW8Num10z2">
    <w:name w:val="WW8Num10z2"/>
    <w:rsid w:val="003E17BC"/>
    <w:rPr>
      <w:rFonts w:ascii="Wingdings" w:hAnsi="Wingdings" w:cs="Wingdings" w:hint="default"/>
    </w:rPr>
  </w:style>
  <w:style w:type="character" w:customStyle="1" w:styleId="WW8Num10z3">
    <w:name w:val="WW8Num10z3"/>
    <w:rsid w:val="003E17BC"/>
    <w:rPr>
      <w:rFonts w:ascii="Symbol" w:hAnsi="Symbol" w:cs="Symbol" w:hint="default"/>
    </w:rPr>
  </w:style>
  <w:style w:type="character" w:customStyle="1" w:styleId="WW8Num13z2">
    <w:name w:val="WW8Num13z2"/>
    <w:rsid w:val="003E17BC"/>
    <w:rPr>
      <w:rFonts w:ascii="Wingdings" w:hAnsi="Wingdings" w:cs="Wingdings" w:hint="default"/>
    </w:rPr>
  </w:style>
  <w:style w:type="character" w:customStyle="1" w:styleId="WW8Num18z1">
    <w:name w:val="WW8Num18z1"/>
    <w:rsid w:val="003E17BC"/>
    <w:rPr>
      <w:rFonts w:ascii="Courier New" w:hAnsi="Courier New" w:cs="Courier New" w:hint="default"/>
    </w:rPr>
  </w:style>
  <w:style w:type="character" w:customStyle="1" w:styleId="WW8Num23z3">
    <w:name w:val="WW8Num23z3"/>
    <w:rsid w:val="003E17BC"/>
  </w:style>
  <w:style w:type="character" w:customStyle="1" w:styleId="WW8Num23z4">
    <w:name w:val="WW8Num23z4"/>
    <w:rsid w:val="003E17BC"/>
  </w:style>
  <w:style w:type="character" w:customStyle="1" w:styleId="WW8Num23z5">
    <w:name w:val="WW8Num23z5"/>
    <w:rsid w:val="003E17BC"/>
  </w:style>
  <w:style w:type="character" w:customStyle="1" w:styleId="WW8Num23z6">
    <w:name w:val="WW8Num23z6"/>
    <w:rsid w:val="003E17BC"/>
  </w:style>
  <w:style w:type="character" w:customStyle="1" w:styleId="WW8Num23z7">
    <w:name w:val="WW8Num23z7"/>
    <w:rsid w:val="003E17BC"/>
  </w:style>
  <w:style w:type="character" w:customStyle="1" w:styleId="WW8Num23z8">
    <w:name w:val="WW8Num23z8"/>
    <w:rsid w:val="003E17BC"/>
  </w:style>
  <w:style w:type="character" w:customStyle="1" w:styleId="WW8Num26z0">
    <w:name w:val="WW8Num26z0"/>
    <w:rsid w:val="003E17BC"/>
    <w:rPr>
      <w:rFonts w:ascii="Wingdings" w:eastAsia="Times New Roman" w:hAnsi="Wingdings" w:cs="Wingdings" w:hint="default"/>
    </w:rPr>
  </w:style>
  <w:style w:type="character" w:customStyle="1" w:styleId="WW8Num26z1">
    <w:name w:val="WW8Num26z1"/>
    <w:rsid w:val="003E17BC"/>
    <w:rPr>
      <w:rFonts w:ascii="Courier New" w:hAnsi="Courier New" w:cs="Courier New" w:hint="default"/>
    </w:rPr>
  </w:style>
  <w:style w:type="character" w:customStyle="1" w:styleId="WW8Num26z3">
    <w:name w:val="WW8Num26z3"/>
    <w:rsid w:val="003E17BC"/>
    <w:rPr>
      <w:rFonts w:ascii="Symbol" w:hAnsi="Symbol" w:cs="Symbol" w:hint="default"/>
    </w:rPr>
  </w:style>
  <w:style w:type="character" w:customStyle="1" w:styleId="WW8Num27z0">
    <w:name w:val="WW8Num27z0"/>
    <w:rsid w:val="003E17BC"/>
    <w:rPr>
      <w:rFonts w:ascii="Arial Narrow" w:eastAsia="Times New Roman" w:hAnsi="Arial Narrow" w:cs="Calibri"/>
      <w:b/>
    </w:rPr>
  </w:style>
  <w:style w:type="character" w:customStyle="1" w:styleId="WW8Num27z1">
    <w:name w:val="WW8Num27z1"/>
    <w:rsid w:val="003E17BC"/>
  </w:style>
  <w:style w:type="character" w:customStyle="1" w:styleId="WW8Num27z2">
    <w:name w:val="WW8Num27z2"/>
    <w:rsid w:val="003E17BC"/>
  </w:style>
  <w:style w:type="character" w:customStyle="1" w:styleId="WW8Num27z3">
    <w:name w:val="WW8Num27z3"/>
    <w:rsid w:val="003E17BC"/>
  </w:style>
  <w:style w:type="character" w:customStyle="1" w:styleId="WW8Num27z4">
    <w:name w:val="WW8Num27z4"/>
    <w:rsid w:val="003E17BC"/>
  </w:style>
  <w:style w:type="character" w:customStyle="1" w:styleId="WW8Num27z5">
    <w:name w:val="WW8Num27z5"/>
    <w:rsid w:val="003E17BC"/>
  </w:style>
  <w:style w:type="character" w:customStyle="1" w:styleId="WW8Num27z6">
    <w:name w:val="WW8Num27z6"/>
    <w:rsid w:val="003E17BC"/>
  </w:style>
  <w:style w:type="character" w:customStyle="1" w:styleId="WW8Num27z7">
    <w:name w:val="WW8Num27z7"/>
    <w:rsid w:val="003E17BC"/>
  </w:style>
  <w:style w:type="character" w:customStyle="1" w:styleId="WW8Num27z8">
    <w:name w:val="WW8Num27z8"/>
    <w:rsid w:val="003E17BC"/>
  </w:style>
  <w:style w:type="character" w:customStyle="1" w:styleId="WW8Num28z0">
    <w:name w:val="WW8Num28z0"/>
    <w:rsid w:val="003E17BC"/>
  </w:style>
  <w:style w:type="character" w:customStyle="1" w:styleId="WW8Num28z1">
    <w:name w:val="WW8Num28z1"/>
    <w:rsid w:val="003E17BC"/>
    <w:rPr>
      <w:rFonts w:ascii="Arial Narrow" w:hAnsi="Arial Narrow" w:cs="Arial Narrow"/>
    </w:rPr>
  </w:style>
  <w:style w:type="character" w:customStyle="1" w:styleId="WW8Num28z2">
    <w:name w:val="WW8Num28z2"/>
    <w:rsid w:val="003E17BC"/>
  </w:style>
  <w:style w:type="character" w:customStyle="1" w:styleId="WW8Num28z3">
    <w:name w:val="WW8Num28z3"/>
    <w:rsid w:val="003E17BC"/>
  </w:style>
  <w:style w:type="character" w:customStyle="1" w:styleId="WW8Num28z4">
    <w:name w:val="WW8Num28z4"/>
    <w:rsid w:val="003E17BC"/>
  </w:style>
  <w:style w:type="character" w:customStyle="1" w:styleId="WW8Num28z5">
    <w:name w:val="WW8Num28z5"/>
    <w:rsid w:val="003E17BC"/>
  </w:style>
  <w:style w:type="character" w:customStyle="1" w:styleId="WW8Num28z6">
    <w:name w:val="WW8Num28z6"/>
    <w:rsid w:val="003E17BC"/>
  </w:style>
  <w:style w:type="character" w:customStyle="1" w:styleId="WW8Num28z7">
    <w:name w:val="WW8Num28z7"/>
    <w:rsid w:val="003E17BC"/>
  </w:style>
  <w:style w:type="character" w:customStyle="1" w:styleId="WW8Num28z8">
    <w:name w:val="WW8Num28z8"/>
    <w:rsid w:val="003E17BC"/>
  </w:style>
  <w:style w:type="character" w:customStyle="1" w:styleId="WW8Num29z0">
    <w:name w:val="WW8Num29z0"/>
    <w:rsid w:val="003E17BC"/>
    <w:rPr>
      <w:rFonts w:hint="default"/>
    </w:rPr>
  </w:style>
  <w:style w:type="character" w:customStyle="1" w:styleId="WW8Num29z1">
    <w:name w:val="WW8Num29z1"/>
    <w:rsid w:val="003E17BC"/>
  </w:style>
  <w:style w:type="character" w:customStyle="1" w:styleId="WW8Num29z2">
    <w:name w:val="WW8Num29z2"/>
    <w:rsid w:val="003E17BC"/>
  </w:style>
  <w:style w:type="character" w:customStyle="1" w:styleId="WW8Num29z3">
    <w:name w:val="WW8Num29z3"/>
    <w:rsid w:val="003E17BC"/>
  </w:style>
  <w:style w:type="character" w:customStyle="1" w:styleId="WW8Num29z4">
    <w:name w:val="WW8Num29z4"/>
    <w:rsid w:val="003E17BC"/>
  </w:style>
  <w:style w:type="character" w:customStyle="1" w:styleId="WW8Num29z5">
    <w:name w:val="WW8Num29z5"/>
    <w:rsid w:val="003E17BC"/>
  </w:style>
  <w:style w:type="character" w:customStyle="1" w:styleId="WW8Num29z6">
    <w:name w:val="WW8Num29z6"/>
    <w:rsid w:val="003E17BC"/>
  </w:style>
  <w:style w:type="character" w:customStyle="1" w:styleId="WW8Num29z7">
    <w:name w:val="WW8Num29z7"/>
    <w:rsid w:val="003E17BC"/>
  </w:style>
  <w:style w:type="character" w:customStyle="1" w:styleId="WW8Num29z8">
    <w:name w:val="WW8Num29z8"/>
    <w:rsid w:val="003E17BC"/>
  </w:style>
  <w:style w:type="character" w:customStyle="1" w:styleId="WW8Num30z0">
    <w:name w:val="WW8Num30z0"/>
    <w:rsid w:val="003E17BC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31z0">
    <w:name w:val="WW8Num31z0"/>
    <w:rsid w:val="003E17BC"/>
    <w:rPr>
      <w:rFonts w:ascii="Symbol" w:hAnsi="Symbol" w:cs="Symbol" w:hint="default"/>
    </w:rPr>
  </w:style>
  <w:style w:type="character" w:customStyle="1" w:styleId="WW8Num31z1">
    <w:name w:val="WW8Num31z1"/>
    <w:rsid w:val="003E17BC"/>
    <w:rPr>
      <w:rFonts w:ascii="Courier New" w:hAnsi="Courier New" w:cs="Courier New" w:hint="default"/>
    </w:rPr>
  </w:style>
  <w:style w:type="character" w:customStyle="1" w:styleId="WW8Num31z2">
    <w:name w:val="WW8Num31z2"/>
    <w:rsid w:val="003E17BC"/>
    <w:rPr>
      <w:rFonts w:ascii="Wingdings" w:hAnsi="Wingdings" w:cs="Wingdings" w:hint="default"/>
    </w:rPr>
  </w:style>
  <w:style w:type="character" w:customStyle="1" w:styleId="WW8Num32z0">
    <w:name w:val="WW8Num32z0"/>
    <w:rsid w:val="003E17BC"/>
    <w:rPr>
      <w:rFonts w:ascii="Arial Narrow" w:eastAsia="Yu Mincho Light" w:hAnsi="Arial Narrow" w:cs="Arial Narrow" w:hint="default"/>
      <w:color w:val="000000"/>
    </w:rPr>
  </w:style>
  <w:style w:type="character" w:customStyle="1" w:styleId="WW8Num33z0">
    <w:name w:val="WW8Num33z0"/>
    <w:rsid w:val="003E17BC"/>
    <w:rPr>
      <w:rFonts w:ascii="Arial Narrow" w:hAnsi="Arial Narrow" w:cs="Arial Narrow"/>
    </w:rPr>
  </w:style>
  <w:style w:type="character" w:customStyle="1" w:styleId="WW8Num33z1">
    <w:name w:val="WW8Num33z1"/>
    <w:rsid w:val="003E17BC"/>
  </w:style>
  <w:style w:type="character" w:customStyle="1" w:styleId="WW8Num33z2">
    <w:name w:val="WW8Num33z2"/>
    <w:rsid w:val="003E17BC"/>
  </w:style>
  <w:style w:type="character" w:customStyle="1" w:styleId="WW8Num33z3">
    <w:name w:val="WW8Num33z3"/>
    <w:rsid w:val="003E17BC"/>
  </w:style>
  <w:style w:type="character" w:customStyle="1" w:styleId="WW8Num33z4">
    <w:name w:val="WW8Num33z4"/>
    <w:rsid w:val="003E17BC"/>
  </w:style>
  <w:style w:type="character" w:customStyle="1" w:styleId="WW8Num33z5">
    <w:name w:val="WW8Num33z5"/>
    <w:rsid w:val="003E17BC"/>
  </w:style>
  <w:style w:type="character" w:customStyle="1" w:styleId="WW8Num33z6">
    <w:name w:val="WW8Num33z6"/>
    <w:rsid w:val="003E17BC"/>
  </w:style>
  <w:style w:type="character" w:customStyle="1" w:styleId="WW8Num33z7">
    <w:name w:val="WW8Num33z7"/>
    <w:rsid w:val="003E17BC"/>
  </w:style>
  <w:style w:type="character" w:customStyle="1" w:styleId="WW8Num33z8">
    <w:name w:val="WW8Num33z8"/>
    <w:rsid w:val="003E17BC"/>
  </w:style>
  <w:style w:type="character" w:customStyle="1" w:styleId="WW8Num34z0">
    <w:name w:val="WW8Num34z0"/>
    <w:rsid w:val="003E17BC"/>
    <w:rPr>
      <w:rFonts w:ascii="Arial Narrow" w:hAnsi="Arial Narrow" w:cs="Arial Narrow"/>
    </w:rPr>
  </w:style>
  <w:style w:type="character" w:customStyle="1" w:styleId="WW8Num34z1">
    <w:name w:val="WW8Num34z1"/>
    <w:rsid w:val="003E17BC"/>
  </w:style>
  <w:style w:type="character" w:customStyle="1" w:styleId="WW8Num34z2">
    <w:name w:val="WW8Num34z2"/>
    <w:rsid w:val="003E17BC"/>
  </w:style>
  <w:style w:type="character" w:customStyle="1" w:styleId="WW8Num34z3">
    <w:name w:val="WW8Num34z3"/>
    <w:rsid w:val="003E17BC"/>
  </w:style>
  <w:style w:type="character" w:customStyle="1" w:styleId="WW8Num34z4">
    <w:name w:val="WW8Num34z4"/>
    <w:rsid w:val="003E17BC"/>
  </w:style>
  <w:style w:type="character" w:customStyle="1" w:styleId="WW8Num34z5">
    <w:name w:val="WW8Num34z5"/>
    <w:rsid w:val="003E17BC"/>
  </w:style>
  <w:style w:type="character" w:customStyle="1" w:styleId="WW8Num34z6">
    <w:name w:val="WW8Num34z6"/>
    <w:rsid w:val="003E17BC"/>
  </w:style>
  <w:style w:type="character" w:customStyle="1" w:styleId="WW8Num34z7">
    <w:name w:val="WW8Num34z7"/>
    <w:rsid w:val="003E17BC"/>
  </w:style>
  <w:style w:type="character" w:customStyle="1" w:styleId="WW8Num34z8">
    <w:name w:val="WW8Num34z8"/>
    <w:rsid w:val="003E17BC"/>
  </w:style>
  <w:style w:type="character" w:customStyle="1" w:styleId="WW8Num35z0">
    <w:name w:val="WW8Num35z0"/>
    <w:rsid w:val="003E17BC"/>
    <w:rPr>
      <w:rFonts w:hint="default"/>
    </w:rPr>
  </w:style>
  <w:style w:type="character" w:customStyle="1" w:styleId="WW8Num36z0">
    <w:name w:val="WW8Num36z0"/>
    <w:rsid w:val="003E17BC"/>
    <w:rPr>
      <w:rFonts w:ascii="Arial Narrow" w:hAnsi="Arial Narrow" w:cs="Arial Narrow"/>
    </w:rPr>
  </w:style>
  <w:style w:type="character" w:customStyle="1" w:styleId="WW8Num36z1">
    <w:name w:val="WW8Num36z1"/>
    <w:rsid w:val="003E17BC"/>
  </w:style>
  <w:style w:type="character" w:customStyle="1" w:styleId="WW8Num36z2">
    <w:name w:val="WW8Num36z2"/>
    <w:rsid w:val="003E17BC"/>
  </w:style>
  <w:style w:type="character" w:customStyle="1" w:styleId="WW8Num36z3">
    <w:name w:val="WW8Num36z3"/>
    <w:rsid w:val="003E17BC"/>
  </w:style>
  <w:style w:type="character" w:customStyle="1" w:styleId="WW8Num36z4">
    <w:name w:val="WW8Num36z4"/>
    <w:rsid w:val="003E17BC"/>
  </w:style>
  <w:style w:type="character" w:customStyle="1" w:styleId="WW8Num36z5">
    <w:name w:val="WW8Num36z5"/>
    <w:rsid w:val="003E17BC"/>
  </w:style>
  <w:style w:type="character" w:customStyle="1" w:styleId="WW8Num36z6">
    <w:name w:val="WW8Num36z6"/>
    <w:rsid w:val="003E17BC"/>
  </w:style>
  <w:style w:type="character" w:customStyle="1" w:styleId="WW8Num36z7">
    <w:name w:val="WW8Num36z7"/>
    <w:rsid w:val="003E17BC"/>
  </w:style>
  <w:style w:type="character" w:customStyle="1" w:styleId="WW8Num36z8">
    <w:name w:val="WW8Num36z8"/>
    <w:rsid w:val="003E17BC"/>
  </w:style>
  <w:style w:type="character" w:customStyle="1" w:styleId="WW8Num37z0">
    <w:name w:val="WW8Num37z0"/>
    <w:rsid w:val="003E17BC"/>
    <w:rPr>
      <w:rFonts w:ascii="Symbol" w:eastAsia="Times New Roman" w:hAnsi="Symbol" w:cs="Symbol" w:hint="default"/>
    </w:rPr>
  </w:style>
  <w:style w:type="character" w:customStyle="1" w:styleId="WW8Num37z1">
    <w:name w:val="WW8Num37z1"/>
    <w:rsid w:val="003E17BC"/>
    <w:rPr>
      <w:rFonts w:ascii="Courier New" w:hAnsi="Courier New" w:cs="Courier New" w:hint="default"/>
    </w:rPr>
  </w:style>
  <w:style w:type="character" w:customStyle="1" w:styleId="WW8Num37z2">
    <w:name w:val="WW8Num37z2"/>
    <w:rsid w:val="003E17BC"/>
    <w:rPr>
      <w:rFonts w:ascii="Wingdings" w:hAnsi="Wingdings" w:cs="Wingdings" w:hint="default"/>
    </w:rPr>
  </w:style>
  <w:style w:type="character" w:customStyle="1" w:styleId="WW8Num38z0">
    <w:name w:val="WW8Num38z0"/>
    <w:rsid w:val="003E17BC"/>
    <w:rPr>
      <w:rFonts w:hint="default"/>
    </w:rPr>
  </w:style>
  <w:style w:type="character" w:customStyle="1" w:styleId="WW8Num38z1">
    <w:name w:val="WW8Num38z1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39z0">
    <w:name w:val="WW8Num39z0"/>
    <w:rsid w:val="003E17BC"/>
    <w:rPr>
      <w:rFonts w:hint="default"/>
      <w:b/>
    </w:rPr>
  </w:style>
  <w:style w:type="character" w:customStyle="1" w:styleId="WW8Num39z1">
    <w:name w:val="WW8Num39z1"/>
    <w:rsid w:val="003E17BC"/>
  </w:style>
  <w:style w:type="character" w:customStyle="1" w:styleId="WW8Num39z2">
    <w:name w:val="WW8Num39z2"/>
    <w:rsid w:val="003E17BC"/>
  </w:style>
  <w:style w:type="character" w:customStyle="1" w:styleId="WW8Num39z3">
    <w:name w:val="WW8Num39z3"/>
    <w:rsid w:val="003E17BC"/>
  </w:style>
  <w:style w:type="character" w:customStyle="1" w:styleId="WW8Num39z4">
    <w:name w:val="WW8Num39z4"/>
    <w:rsid w:val="003E17BC"/>
  </w:style>
  <w:style w:type="character" w:customStyle="1" w:styleId="WW8Num39z5">
    <w:name w:val="WW8Num39z5"/>
    <w:rsid w:val="003E17BC"/>
  </w:style>
  <w:style w:type="character" w:customStyle="1" w:styleId="WW8Num39z6">
    <w:name w:val="WW8Num39z6"/>
    <w:rsid w:val="003E17BC"/>
  </w:style>
  <w:style w:type="character" w:customStyle="1" w:styleId="WW8Num39z7">
    <w:name w:val="WW8Num39z7"/>
    <w:rsid w:val="003E17BC"/>
  </w:style>
  <w:style w:type="character" w:customStyle="1" w:styleId="WW8Num39z8">
    <w:name w:val="WW8Num39z8"/>
    <w:rsid w:val="003E17BC"/>
  </w:style>
  <w:style w:type="character" w:customStyle="1" w:styleId="WW8Num40z0">
    <w:name w:val="WW8Num40z0"/>
    <w:rsid w:val="003E17BC"/>
    <w:rPr>
      <w:rFonts w:ascii="Arial Narrow" w:eastAsia="Times New Roman" w:hAnsi="Arial Narrow" w:cs="Arial Narrow" w:hint="default"/>
      <w:bCs/>
    </w:rPr>
  </w:style>
  <w:style w:type="character" w:customStyle="1" w:styleId="WW8Num40z1">
    <w:name w:val="WW8Num40z1"/>
    <w:rsid w:val="003E17BC"/>
  </w:style>
  <w:style w:type="character" w:customStyle="1" w:styleId="WW8Num40z2">
    <w:name w:val="WW8Num40z2"/>
    <w:rsid w:val="003E17BC"/>
  </w:style>
  <w:style w:type="character" w:customStyle="1" w:styleId="WW8Num40z3">
    <w:name w:val="WW8Num40z3"/>
    <w:rsid w:val="003E17BC"/>
  </w:style>
  <w:style w:type="character" w:customStyle="1" w:styleId="WW8Num40z4">
    <w:name w:val="WW8Num40z4"/>
    <w:rsid w:val="003E17BC"/>
  </w:style>
  <w:style w:type="character" w:customStyle="1" w:styleId="WW8Num40z5">
    <w:name w:val="WW8Num40z5"/>
    <w:rsid w:val="003E17BC"/>
  </w:style>
  <w:style w:type="character" w:customStyle="1" w:styleId="WW8Num40z6">
    <w:name w:val="WW8Num40z6"/>
    <w:rsid w:val="003E17BC"/>
  </w:style>
  <w:style w:type="character" w:customStyle="1" w:styleId="WW8Num40z7">
    <w:name w:val="WW8Num40z7"/>
    <w:rsid w:val="003E17BC"/>
  </w:style>
  <w:style w:type="character" w:customStyle="1" w:styleId="WW8Num40z8">
    <w:name w:val="WW8Num40z8"/>
    <w:rsid w:val="003E17BC"/>
  </w:style>
  <w:style w:type="character" w:customStyle="1" w:styleId="WW8Num41z0">
    <w:name w:val="WW8Num41z0"/>
    <w:rsid w:val="003E17BC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1z1">
    <w:name w:val="WW8Num41z1"/>
    <w:rsid w:val="003E17BC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2z0">
    <w:name w:val="WW8Num42z0"/>
    <w:rsid w:val="003E17BC"/>
    <w:rPr>
      <w:rFonts w:ascii="Symbol" w:hAnsi="Symbol" w:cs="Symbol" w:hint="default"/>
    </w:rPr>
  </w:style>
  <w:style w:type="character" w:customStyle="1" w:styleId="WW8Num42z1">
    <w:name w:val="WW8Num42z1"/>
    <w:rsid w:val="003E17BC"/>
    <w:rPr>
      <w:rFonts w:ascii="Courier New" w:hAnsi="Courier New" w:cs="Courier New" w:hint="default"/>
    </w:rPr>
  </w:style>
  <w:style w:type="character" w:customStyle="1" w:styleId="WW8Num42z2">
    <w:name w:val="WW8Num42z2"/>
    <w:rsid w:val="003E17BC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3E17BC"/>
  </w:style>
  <w:style w:type="character" w:styleId="Hipercze">
    <w:name w:val="Hyperlink"/>
    <w:rsid w:val="003E17BC"/>
    <w:rPr>
      <w:color w:val="0000FF"/>
      <w:u w:val="single"/>
    </w:rPr>
  </w:style>
  <w:style w:type="character" w:customStyle="1" w:styleId="NagwekZnak">
    <w:name w:val="Nagłówek Znak"/>
    <w:basedOn w:val="Domylnaczcionkaakapitu1"/>
    <w:rsid w:val="003E17BC"/>
  </w:style>
  <w:style w:type="character" w:customStyle="1" w:styleId="StopkaZnak">
    <w:name w:val="Stopka Znak"/>
    <w:basedOn w:val="Domylnaczcionkaakapitu1"/>
    <w:rsid w:val="003E17BC"/>
  </w:style>
  <w:style w:type="character" w:customStyle="1" w:styleId="TekstdymkaZnak">
    <w:name w:val="Tekst dymka Znak"/>
    <w:rsid w:val="003E17BC"/>
    <w:rPr>
      <w:rFonts w:ascii="Tahoma" w:hAnsi="Tahoma" w:cs="Tahoma"/>
      <w:sz w:val="16"/>
      <w:szCs w:val="16"/>
    </w:rPr>
  </w:style>
  <w:style w:type="character" w:customStyle="1" w:styleId="BezodstpwZnak">
    <w:name w:val="Bez odstępów Znak"/>
    <w:rsid w:val="003E17BC"/>
    <w:rPr>
      <w:rFonts w:eastAsia="Times New Roman"/>
      <w:lang w:eastAsia="ar-SA" w:bidi="ar-SA"/>
    </w:rPr>
  </w:style>
  <w:style w:type="character" w:customStyle="1" w:styleId="TekstpodstawowyZnak">
    <w:name w:val="Tekst podstawowy Znak"/>
    <w:rsid w:val="003E17BC"/>
    <w:rPr>
      <w:rFonts w:ascii="Times New Roman" w:eastAsia="Times New Roman" w:hAnsi="Times New Roman" w:cs="Times New Roman"/>
      <w:sz w:val="24"/>
    </w:rPr>
  </w:style>
  <w:style w:type="character" w:customStyle="1" w:styleId="TekstprzypisukocowegoZnak">
    <w:name w:val="Tekst przypisu końcowego Znak"/>
    <w:rsid w:val="003E17BC"/>
  </w:style>
  <w:style w:type="character" w:customStyle="1" w:styleId="Znakiprzypiswkocowych">
    <w:name w:val="Znaki przypisów końcowych"/>
    <w:rsid w:val="003E17BC"/>
    <w:rPr>
      <w:vertAlign w:val="superscript"/>
    </w:rPr>
  </w:style>
  <w:style w:type="character" w:customStyle="1" w:styleId="Tekstpodstawowy3Znak">
    <w:name w:val="Tekst podstawowy 3 Znak"/>
    <w:rsid w:val="003E17BC"/>
    <w:rPr>
      <w:sz w:val="16"/>
      <w:szCs w:val="16"/>
    </w:rPr>
  </w:style>
  <w:style w:type="character" w:customStyle="1" w:styleId="Tekstpodstawowywcity2Znak">
    <w:name w:val="Tekst podstawowy wcięty 2 Znak"/>
    <w:rsid w:val="003E17BC"/>
    <w:rPr>
      <w:sz w:val="22"/>
      <w:szCs w:val="22"/>
    </w:rPr>
  </w:style>
  <w:style w:type="character" w:customStyle="1" w:styleId="TekstpodstawowywcityZnak">
    <w:name w:val="Tekst podstawowy wcięty Znak"/>
    <w:rsid w:val="003E17BC"/>
    <w:rPr>
      <w:sz w:val="22"/>
      <w:szCs w:val="22"/>
    </w:rPr>
  </w:style>
  <w:style w:type="character" w:customStyle="1" w:styleId="Tekstpodstawowy2Znak">
    <w:name w:val="Tekst podstawowy 2 Znak"/>
    <w:rsid w:val="003E17BC"/>
    <w:rPr>
      <w:sz w:val="22"/>
      <w:szCs w:val="22"/>
    </w:rPr>
  </w:style>
  <w:style w:type="character" w:customStyle="1" w:styleId="Nagwek1Znak">
    <w:name w:val="Nagłówek 1 Znak"/>
    <w:rsid w:val="003E17B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rsid w:val="003E17B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3Znak">
    <w:name w:val="Nagłówek 3 Znak"/>
    <w:rsid w:val="003E17BC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4Znak">
    <w:name w:val="Nagłówek 4 Znak"/>
    <w:rsid w:val="003E17BC"/>
    <w:rPr>
      <w:rFonts w:eastAsia="Times New Roman"/>
      <w:b/>
      <w:bCs/>
      <w:sz w:val="28"/>
      <w:szCs w:val="28"/>
    </w:rPr>
  </w:style>
  <w:style w:type="character" w:customStyle="1" w:styleId="Nagwek5Znak">
    <w:name w:val="Nagłówek 5 Znak"/>
    <w:rsid w:val="003E17BC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Nagwek6Znak">
    <w:name w:val="Nagłówek 6 Znak"/>
    <w:rsid w:val="003E17BC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7Znak">
    <w:name w:val="Nagłówek 7 Znak"/>
    <w:rsid w:val="003E17BC"/>
    <w:rPr>
      <w:rFonts w:eastAsia="Times New Roman"/>
      <w:sz w:val="24"/>
      <w:szCs w:val="24"/>
    </w:rPr>
  </w:style>
  <w:style w:type="character" w:customStyle="1" w:styleId="Nagwek8Znak">
    <w:name w:val="Nagłówek 8 Znak"/>
    <w:rsid w:val="003E17BC"/>
    <w:rPr>
      <w:rFonts w:eastAsia="Times New Roman"/>
      <w:i/>
      <w:iCs/>
      <w:sz w:val="24"/>
      <w:szCs w:val="24"/>
    </w:rPr>
  </w:style>
  <w:style w:type="character" w:customStyle="1" w:styleId="Nagwek9Znak">
    <w:name w:val="Nagłówek 9 Znak"/>
    <w:rsid w:val="003E17BC"/>
    <w:rPr>
      <w:rFonts w:ascii="Calibri Light" w:eastAsia="Times New Roman" w:hAnsi="Calibri Light" w:cs="Calibri Light"/>
      <w:sz w:val="22"/>
      <w:szCs w:val="22"/>
    </w:rPr>
  </w:style>
  <w:style w:type="character" w:customStyle="1" w:styleId="TekstprzypisudolnegoZnak">
    <w:name w:val="Tekst przypisu dolnego Znak"/>
    <w:rsid w:val="003E17BC"/>
    <w:rPr>
      <w:rFonts w:ascii="Times New Roman" w:eastAsia="Times New Roman" w:hAnsi="Times New Roman" w:cs="Times New Roman"/>
    </w:rPr>
  </w:style>
  <w:style w:type="character" w:styleId="Numerstrony">
    <w:name w:val="page number"/>
    <w:rsid w:val="003E17BC"/>
  </w:style>
  <w:style w:type="character" w:customStyle="1" w:styleId="Tekstpodstawowywcity3Znak">
    <w:name w:val="Tekst podstawowy wcięty 3 Znak"/>
    <w:rsid w:val="003E17BC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rsid w:val="003E17BC"/>
    <w:rPr>
      <w:color w:val="800080"/>
      <w:u w:val="single"/>
    </w:rPr>
  </w:style>
  <w:style w:type="character" w:customStyle="1" w:styleId="Znakiprzypiswdolnych">
    <w:name w:val="Znaki przypisów dolnych"/>
    <w:rsid w:val="003E17BC"/>
    <w:rPr>
      <w:vertAlign w:val="superscript"/>
    </w:rPr>
  </w:style>
  <w:style w:type="character" w:customStyle="1" w:styleId="Teksttreci">
    <w:name w:val="Tekst treści_"/>
    <w:rsid w:val="003E17BC"/>
    <w:rPr>
      <w:shd w:val="clear" w:color="auto" w:fill="FFFFFF"/>
    </w:rPr>
  </w:style>
  <w:style w:type="character" w:customStyle="1" w:styleId="TeksttreciPogrubienie">
    <w:name w:val="Tekst treści + Pogrubienie"/>
    <w:rsid w:val="003E17BC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20"/>
      <w:szCs w:val="20"/>
    </w:rPr>
  </w:style>
  <w:style w:type="character" w:customStyle="1" w:styleId="Odwoaniedokomentarza1">
    <w:name w:val="Odwołanie do komentarza1"/>
    <w:rsid w:val="003E17BC"/>
    <w:rPr>
      <w:sz w:val="16"/>
      <w:szCs w:val="16"/>
    </w:rPr>
  </w:style>
  <w:style w:type="character" w:customStyle="1" w:styleId="TekstkomentarzaZnak">
    <w:name w:val="Tekst komentarza Znak"/>
    <w:rsid w:val="003E17BC"/>
    <w:rPr>
      <w:rFonts w:ascii="Times New Roman" w:eastAsia="Times New Roman" w:hAnsi="Times New Roman" w:cs="Times New Roman"/>
    </w:rPr>
  </w:style>
  <w:style w:type="character" w:customStyle="1" w:styleId="TematkomentarzaZnak">
    <w:name w:val="Temat komentarza Znak"/>
    <w:rsid w:val="003E17BC"/>
    <w:rPr>
      <w:rFonts w:ascii="Times New Roman" w:eastAsia="Times New Roman" w:hAnsi="Times New Roman" w:cs="Times New Roman"/>
      <w:b/>
      <w:bCs/>
    </w:rPr>
  </w:style>
  <w:style w:type="paragraph" w:customStyle="1" w:styleId="Nagwek20">
    <w:name w:val="Nagłówek2"/>
    <w:basedOn w:val="Normalny"/>
    <w:next w:val="Tekstpodstawowy"/>
    <w:rsid w:val="003E17BC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3E17B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a">
    <w:name w:val="List"/>
    <w:basedOn w:val="Tekstpodstawowy"/>
    <w:rsid w:val="003E17BC"/>
    <w:pPr>
      <w:jc w:val="left"/>
    </w:pPr>
    <w:rPr>
      <w:rFonts w:cs="Tahoma"/>
    </w:rPr>
  </w:style>
  <w:style w:type="paragraph" w:customStyle="1" w:styleId="Podpis1">
    <w:name w:val="Podpis1"/>
    <w:basedOn w:val="Normalny"/>
    <w:rsid w:val="003E17B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rsid w:val="003E17BC"/>
    <w:pPr>
      <w:suppressLineNumbers/>
    </w:pPr>
    <w:rPr>
      <w:rFonts w:cs="Lucida Sans"/>
    </w:rPr>
  </w:style>
  <w:style w:type="paragraph" w:customStyle="1" w:styleId="Nagwek10">
    <w:name w:val="Nagłówek1"/>
    <w:basedOn w:val="Normalny"/>
    <w:next w:val="Tekstpodstawowy"/>
    <w:rsid w:val="003E17BC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Legenda1">
    <w:name w:val="Legenda1"/>
    <w:basedOn w:val="Normalny"/>
    <w:rsid w:val="003E17B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agwek">
    <w:name w:val="header"/>
    <w:basedOn w:val="Normalny"/>
    <w:rsid w:val="003E17BC"/>
    <w:pPr>
      <w:spacing w:after="0" w:line="240" w:lineRule="auto"/>
    </w:pPr>
  </w:style>
  <w:style w:type="paragraph" w:styleId="Stopka">
    <w:name w:val="footer"/>
    <w:basedOn w:val="Normalny"/>
    <w:rsid w:val="003E17BC"/>
    <w:pPr>
      <w:spacing w:after="0" w:line="240" w:lineRule="auto"/>
    </w:pPr>
  </w:style>
  <w:style w:type="paragraph" w:styleId="Tekstdymka">
    <w:name w:val="Balloon Text"/>
    <w:basedOn w:val="Normalny"/>
    <w:rsid w:val="003E17B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0E349F008B644AAB6A282E0D042D17E">
    <w:name w:val="A0E349F008B644AAB6A282E0D042D17E"/>
    <w:rsid w:val="003E17BC"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paragraph" w:styleId="Bezodstpw">
    <w:name w:val="No Spacing"/>
    <w:qFormat/>
    <w:rsid w:val="003E17BC"/>
    <w:pPr>
      <w:suppressAutoHyphens/>
    </w:pPr>
    <w:rPr>
      <w:rFonts w:ascii="Calibri" w:hAnsi="Calibri" w:cs="Calibri"/>
      <w:lang w:eastAsia="ar-SA"/>
    </w:rPr>
  </w:style>
  <w:style w:type="paragraph" w:styleId="Akapitzlist">
    <w:name w:val="List Paragraph"/>
    <w:basedOn w:val="Normalny"/>
    <w:qFormat/>
    <w:rsid w:val="003E17BC"/>
    <w:pPr>
      <w:ind w:left="720"/>
    </w:pPr>
  </w:style>
  <w:style w:type="paragraph" w:customStyle="1" w:styleId="Znak1">
    <w:name w:val="Znak1"/>
    <w:basedOn w:val="Normalny"/>
    <w:rsid w:val="003E17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E17BC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rsid w:val="003E17BC"/>
    <w:rPr>
      <w:sz w:val="20"/>
      <w:szCs w:val="20"/>
    </w:rPr>
  </w:style>
  <w:style w:type="paragraph" w:customStyle="1" w:styleId="Tekstpodstawowy31">
    <w:name w:val="Tekst podstawowy 31"/>
    <w:basedOn w:val="Normalny"/>
    <w:rsid w:val="003E17BC"/>
    <w:pPr>
      <w:spacing w:after="120"/>
    </w:pPr>
    <w:rPr>
      <w:sz w:val="16"/>
      <w:szCs w:val="16"/>
    </w:rPr>
  </w:style>
  <w:style w:type="paragraph" w:customStyle="1" w:styleId="Tekstpodstawowywcity21">
    <w:name w:val="Tekst podstawowy wcięty 21"/>
    <w:basedOn w:val="Normalny"/>
    <w:rsid w:val="003E17BC"/>
    <w:pPr>
      <w:spacing w:after="120" w:line="480" w:lineRule="auto"/>
      <w:ind w:left="283"/>
    </w:pPr>
  </w:style>
  <w:style w:type="paragraph" w:styleId="Tekstpodstawowywcity">
    <w:name w:val="Body Text Indent"/>
    <w:basedOn w:val="Normalny"/>
    <w:rsid w:val="003E17BC"/>
    <w:pPr>
      <w:spacing w:after="120"/>
      <w:ind w:left="283"/>
    </w:pPr>
  </w:style>
  <w:style w:type="paragraph" w:customStyle="1" w:styleId="Tekstpodstawowy21">
    <w:name w:val="Tekst podstawowy 21"/>
    <w:basedOn w:val="Normalny"/>
    <w:rsid w:val="003E17BC"/>
    <w:pPr>
      <w:spacing w:after="120" w:line="480" w:lineRule="auto"/>
    </w:pPr>
  </w:style>
  <w:style w:type="paragraph" w:styleId="Tekstprzypisudolnego">
    <w:name w:val="footnote text"/>
    <w:basedOn w:val="Normalny"/>
    <w:rsid w:val="003E17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Zawartotabeli1">
    <w:name w:val="WW-Zawartość tabeli1"/>
    <w:basedOn w:val="Normalny"/>
    <w:rsid w:val="003E17BC"/>
    <w:pPr>
      <w:widowControl w:val="0"/>
      <w:autoSpaceDE w:val="0"/>
      <w:spacing w:after="0" w:line="240" w:lineRule="auto"/>
    </w:pPr>
    <w:rPr>
      <w:rFonts w:ascii="Times New Roman" w:eastAsia="Times New Roman" w:hAnsi="Times New Roman" w:cs="Tahoma"/>
      <w:sz w:val="24"/>
      <w:szCs w:val="24"/>
      <w:lang w:val="en-US"/>
    </w:rPr>
  </w:style>
  <w:style w:type="paragraph" w:customStyle="1" w:styleId="WW-Tekstpodstawowywcity3">
    <w:name w:val="WW-Tekst podstawowy wcięty 3"/>
    <w:basedOn w:val="Normalny"/>
    <w:rsid w:val="003E17BC"/>
    <w:pPr>
      <w:spacing w:after="0" w:line="240" w:lineRule="auto"/>
      <w:ind w:left="-1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podstawowywcity31">
    <w:name w:val="Tekst podstawowy wcięty 31"/>
    <w:basedOn w:val="Normalny"/>
    <w:rsid w:val="003E17BC"/>
    <w:pPr>
      <w:spacing w:after="0" w:line="240" w:lineRule="auto"/>
      <w:ind w:left="540" w:hanging="540"/>
    </w:pPr>
    <w:rPr>
      <w:rFonts w:ascii="Times New Roman" w:eastAsia="Times New Roman" w:hAnsi="Times New Roman" w:cs="Times New Roman"/>
      <w:sz w:val="24"/>
      <w:szCs w:val="24"/>
    </w:rPr>
  </w:style>
  <w:style w:type="paragraph" w:styleId="NormalnyWeb">
    <w:name w:val="Normal (Web)"/>
    <w:basedOn w:val="Normalny"/>
    <w:uiPriority w:val="99"/>
    <w:rsid w:val="003E17BC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Normalny"/>
    <w:rsid w:val="003E17BC"/>
    <w:pPr>
      <w:widowControl w:val="0"/>
      <w:suppressLineNumber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paragraph" w:customStyle="1" w:styleId="Znak10">
    <w:name w:val="Znak1"/>
    <w:basedOn w:val="Normalny"/>
    <w:rsid w:val="003E17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treci0">
    <w:name w:val="Tekst treści"/>
    <w:basedOn w:val="Normalny"/>
    <w:rsid w:val="003E17BC"/>
    <w:pPr>
      <w:shd w:val="clear" w:color="auto" w:fill="FFFFFF"/>
      <w:spacing w:after="0" w:line="264" w:lineRule="exact"/>
      <w:ind w:hanging="660"/>
    </w:pPr>
    <w:rPr>
      <w:sz w:val="20"/>
      <w:szCs w:val="20"/>
    </w:rPr>
  </w:style>
  <w:style w:type="paragraph" w:customStyle="1" w:styleId="Tekstkomentarza1">
    <w:name w:val="Tekst komentarza1"/>
    <w:basedOn w:val="Normalny"/>
    <w:rsid w:val="003E17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3E17BC"/>
    <w:rPr>
      <w:b/>
      <w:bCs/>
    </w:rPr>
  </w:style>
  <w:style w:type="paragraph" w:customStyle="1" w:styleId="Zawartotabeli">
    <w:name w:val="Zawartość tabeli"/>
    <w:basedOn w:val="Normalny"/>
    <w:rsid w:val="003E17BC"/>
    <w:pPr>
      <w:suppressLineNumbers/>
    </w:pPr>
  </w:style>
  <w:style w:type="paragraph" w:customStyle="1" w:styleId="Nagwektabeli">
    <w:name w:val="Nagłówek tabeli"/>
    <w:basedOn w:val="Zawartotabeli"/>
    <w:rsid w:val="003E17BC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  <w:rsid w:val="003E17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01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503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ZPB.271.6.2016</vt:lpstr>
    </vt:vector>
  </TitlesOfParts>
  <Company/>
  <LinksUpToDate>false</LinksUpToDate>
  <CharactersWithSpaces>3516</CharactersWithSpaces>
  <SharedDoc>false</SharedDoc>
  <HLinks>
    <vt:vector size="6" baseType="variant">
      <vt:variant>
        <vt:i4>7274582</vt:i4>
      </vt:variant>
      <vt:variant>
        <vt:i4>0</vt:i4>
      </vt:variant>
      <vt:variant>
        <vt:i4>0</vt:i4>
      </vt:variant>
      <vt:variant>
        <vt:i4>5</vt:i4>
      </vt:variant>
      <vt:variant>
        <vt:lpwstr>mailto:przychodnia@stalowa-wola.com.pl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jacek</dc:creator>
  <cp:lastModifiedBy>jacek</cp:lastModifiedBy>
  <cp:revision>3</cp:revision>
  <cp:lastPrinted>2019-08-08T07:52:00Z</cp:lastPrinted>
  <dcterms:created xsi:type="dcterms:W3CDTF">2019-08-29T11:03:00Z</dcterms:created>
  <dcterms:modified xsi:type="dcterms:W3CDTF">2019-08-29T17:05:00Z</dcterms:modified>
</cp:coreProperties>
</file>