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E0478" w14:textId="77777777" w:rsidR="00B82FED" w:rsidRDefault="00B82FED" w:rsidP="00096D3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</w:p>
    <w:p w14:paraId="49CE1CB3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B82FED">
        <w:rPr>
          <w:rFonts w:ascii="Garamond" w:hAnsi="Garamond" w:cs="Garamond,Bold"/>
          <w:b/>
          <w:bCs/>
        </w:rPr>
        <w:t>Załącznik nr 1 – Formularz Ofertowy</w:t>
      </w:r>
    </w:p>
    <w:p w14:paraId="032FE635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14:paraId="5F9F374C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14:paraId="7A1959B7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14:paraId="3993C308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14:paraId="74ADE5FD" w14:textId="77777777" w:rsidR="00096D3E" w:rsidRPr="00B82FED" w:rsidRDefault="00096D3E" w:rsidP="00B82FED">
      <w:pPr>
        <w:rPr>
          <w:rFonts w:ascii="Garamond" w:hAnsi="Garamond" w:cs="Garamond,Italic"/>
          <w:i/>
          <w:iCs/>
        </w:rPr>
      </w:pPr>
    </w:p>
    <w:p w14:paraId="4E5D242E" w14:textId="77777777" w:rsidR="00096D3E" w:rsidRPr="00B82FED" w:rsidRDefault="00096D3E" w:rsidP="00096D3E">
      <w:pPr>
        <w:jc w:val="center"/>
        <w:rPr>
          <w:rFonts w:ascii="Garamond" w:hAnsi="Garamond" w:cs="Garamond,Bold"/>
          <w:b/>
          <w:bCs/>
        </w:rPr>
      </w:pPr>
      <w:r w:rsidRPr="00B82FED">
        <w:rPr>
          <w:rFonts w:ascii="Garamond" w:hAnsi="Garamond" w:cs="Garamond,Bold"/>
          <w:b/>
          <w:bCs/>
        </w:rPr>
        <w:t>OFERTA</w:t>
      </w:r>
    </w:p>
    <w:p w14:paraId="6641C98E" w14:textId="0357CE1D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dotycząca wyboru</w:t>
      </w:r>
      <w:r w:rsidR="0034728E">
        <w:rPr>
          <w:rFonts w:ascii="Garamond" w:hAnsi="Garamond" w:cs="Garamond"/>
          <w:b/>
          <w:sz w:val="20"/>
          <w:szCs w:val="20"/>
        </w:rPr>
        <w:t xml:space="preserve"> wykonawców</w:t>
      </w:r>
      <w:r w:rsidRPr="005C29E6">
        <w:rPr>
          <w:rFonts w:ascii="Garamond" w:hAnsi="Garamond" w:cs="Garamond"/>
          <w:b/>
          <w:sz w:val="20"/>
          <w:szCs w:val="20"/>
        </w:rPr>
        <w:t xml:space="preserve"> usług prowadzenia prac badawczo-rozwojowych nad schematem szybkiego badania bólu głowy w celu wczesnego wykrywania zmian nowotworowych mózgu w ramach projektu</w:t>
      </w:r>
    </w:p>
    <w:p w14:paraId="04DE4C6B" w14:textId="77777777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„Prace badawczo-rozwojowe nad schematem szybkiego badania bólu głowy w celu wczesnego wykrywania zmian nowotworowych mózgu przez Sanus Szpital Specjalistyczny Sp. z o.o.”</w:t>
      </w:r>
    </w:p>
    <w:p w14:paraId="5F2653B3" w14:textId="77777777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Regionalny Program Operacyjny Województwa Podkarpackiego na lata 2014 – 2020</w:t>
      </w:r>
    </w:p>
    <w:p w14:paraId="5C65E805" w14:textId="77777777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Oś priorytetowa I „Konkurencyjna i innowacyjna gospodarka”</w:t>
      </w:r>
    </w:p>
    <w:p w14:paraId="4C82FA88" w14:textId="77777777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Działanie 1.2 „Badania przemysłowe, prace rozwojowe oraz ich wdrożenia’’</w:t>
      </w:r>
    </w:p>
    <w:p w14:paraId="57D210C4" w14:textId="77777777" w:rsidR="005C29E6" w:rsidRPr="005C29E6" w:rsidRDefault="005C29E6" w:rsidP="005C29E6">
      <w:pPr>
        <w:spacing w:line="240" w:lineRule="auto"/>
        <w:ind w:left="142"/>
        <w:jc w:val="center"/>
        <w:rPr>
          <w:rFonts w:ascii="Garamond" w:hAnsi="Garamond" w:cs="Garamond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>Typ projektu ,,Prace B+R’’</w:t>
      </w:r>
    </w:p>
    <w:p w14:paraId="30DA157B" w14:textId="1508464E" w:rsidR="00B82FED" w:rsidRPr="005C29E6" w:rsidRDefault="005C29E6" w:rsidP="005C29E6">
      <w:pPr>
        <w:spacing w:line="240" w:lineRule="auto"/>
        <w:ind w:left="142"/>
        <w:jc w:val="center"/>
        <w:rPr>
          <w:rFonts w:ascii="Garamond" w:hAnsi="Garamond" w:cs="Arial"/>
          <w:b/>
          <w:sz w:val="20"/>
          <w:szCs w:val="20"/>
        </w:rPr>
      </w:pPr>
      <w:r w:rsidRPr="005C29E6">
        <w:rPr>
          <w:rFonts w:ascii="Garamond" w:hAnsi="Garamond" w:cs="Garamond"/>
          <w:b/>
          <w:sz w:val="20"/>
          <w:szCs w:val="20"/>
        </w:rPr>
        <w:t xml:space="preserve">Umowa o dofinansowanie nr: </w:t>
      </w:r>
      <w:r w:rsidR="00AD60A8" w:rsidRPr="00AD60A8">
        <w:rPr>
          <w:rFonts w:ascii="Garamond" w:hAnsi="Garamond" w:cs="Garamond"/>
          <w:b/>
          <w:bCs/>
          <w:sz w:val="20"/>
          <w:szCs w:val="20"/>
        </w:rPr>
        <w:t>RPPK.01.02.00-18-0037/18-00</w:t>
      </w:r>
      <w:r w:rsidRPr="005C29E6">
        <w:rPr>
          <w:rFonts w:ascii="Garamond" w:hAnsi="Garamond" w:cs="Garamond"/>
          <w:b/>
          <w:sz w:val="20"/>
          <w:szCs w:val="20"/>
        </w:rPr>
        <w:t>”</w:t>
      </w:r>
    </w:p>
    <w:p w14:paraId="3976E733" w14:textId="77777777" w:rsidR="00B82FED" w:rsidRPr="00B82FED" w:rsidRDefault="00B82FED" w:rsidP="00B82FED">
      <w:pPr>
        <w:spacing w:line="240" w:lineRule="auto"/>
        <w:ind w:left="142"/>
        <w:jc w:val="both"/>
        <w:rPr>
          <w:rFonts w:ascii="Garamond" w:hAnsi="Garamond" w:cs="Arial"/>
          <w:b/>
        </w:rPr>
      </w:pPr>
    </w:p>
    <w:p w14:paraId="21906F5D" w14:textId="77777777"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b/>
        </w:rPr>
      </w:pPr>
      <w:r w:rsidRPr="0033393D">
        <w:rPr>
          <w:rFonts w:ascii="Garamond" w:hAnsi="Garamond" w:cs="Arial"/>
          <w:b/>
        </w:rPr>
        <w:t>DANE OFERENTA</w:t>
      </w:r>
    </w:p>
    <w:p w14:paraId="3D0D027A" w14:textId="77777777" w:rsidR="00096D3E" w:rsidRPr="00B82FED" w:rsidRDefault="00096D3E" w:rsidP="00096D3E">
      <w:pPr>
        <w:jc w:val="center"/>
        <w:rPr>
          <w:rFonts w:ascii="Garamond" w:hAnsi="Garamond" w:cs="Garamond,Bold"/>
          <w:b/>
          <w:bCs/>
        </w:rPr>
      </w:pPr>
    </w:p>
    <w:p w14:paraId="3724C4EF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Imię i nazwisko</w:t>
      </w:r>
    </w:p>
    <w:p w14:paraId="18A3CAA9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5EA273F5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Instytucja:</w:t>
      </w:r>
    </w:p>
    <w:p w14:paraId="1947718C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64DBBEC8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Adres:</w:t>
      </w:r>
    </w:p>
    <w:p w14:paraId="5D32DDF7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037A285F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Telefon</w:t>
      </w:r>
    </w:p>
    <w:p w14:paraId="006B7D9C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36BE8CE2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Fax:</w:t>
      </w:r>
    </w:p>
    <w:p w14:paraId="472F9152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06E6C638" w14:textId="77777777"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E-Mail:</w:t>
      </w:r>
    </w:p>
    <w:p w14:paraId="5E4EF423" w14:textId="77777777" w:rsidR="00096D3E" w:rsidRPr="00B82FED" w:rsidRDefault="00096D3E" w:rsidP="00096D3E">
      <w:pPr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14:paraId="15F8B97C" w14:textId="77777777"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Garamond" w:hAnsi="Garamond" w:cs="Arial"/>
        </w:rPr>
      </w:pPr>
      <w:r w:rsidRPr="0033393D">
        <w:rPr>
          <w:rFonts w:ascii="Garamond" w:hAnsi="Garamond" w:cs="Arial"/>
          <w:b/>
        </w:rPr>
        <w:t>OFERT</w:t>
      </w:r>
      <w:r w:rsidRPr="0033393D">
        <w:rPr>
          <w:rFonts w:ascii="Garamond" w:hAnsi="Garamond" w:cs="Arial"/>
          <w:b/>
          <w:caps/>
        </w:rPr>
        <w:t>A</w:t>
      </w:r>
    </w:p>
    <w:p w14:paraId="01F08A90" w14:textId="5709DDE1" w:rsidR="00B82FED" w:rsidRPr="00B82FED" w:rsidRDefault="00B82FED" w:rsidP="00B82FED">
      <w:pPr>
        <w:spacing w:after="0" w:line="240" w:lineRule="auto"/>
        <w:jc w:val="both"/>
        <w:rPr>
          <w:rFonts w:ascii="Garamond" w:hAnsi="Garamond" w:cs="Arial"/>
        </w:rPr>
      </w:pPr>
      <w:r w:rsidRPr="00B82FED">
        <w:rPr>
          <w:rFonts w:ascii="Garamond" w:hAnsi="Garamond" w:cs="Arial"/>
        </w:rPr>
        <w:t xml:space="preserve">W odpowiedzi na zapytanie ofertowe z </w:t>
      </w:r>
      <w:r w:rsidRPr="00B82FED">
        <w:rPr>
          <w:rFonts w:ascii="Garamond" w:hAnsi="Garamond" w:cs="Garamond"/>
        </w:rPr>
        <w:t xml:space="preserve">dnia </w:t>
      </w:r>
      <w:r w:rsidR="00D659F8">
        <w:rPr>
          <w:rFonts w:ascii="Garamond" w:hAnsi="Garamond" w:cs="Garamond"/>
        </w:rPr>
        <w:t>2</w:t>
      </w:r>
      <w:r w:rsidR="005C29E6">
        <w:rPr>
          <w:rFonts w:ascii="Garamond" w:hAnsi="Garamond" w:cs="Garamond"/>
        </w:rPr>
        <w:t>4</w:t>
      </w:r>
      <w:r w:rsidRPr="00B82FED">
        <w:rPr>
          <w:rFonts w:ascii="Garamond" w:hAnsi="Garamond" w:cs="Garamond"/>
        </w:rPr>
        <w:t xml:space="preserve"> </w:t>
      </w:r>
      <w:r w:rsidR="005C29E6">
        <w:rPr>
          <w:rFonts w:ascii="Garamond" w:hAnsi="Garamond" w:cs="Garamond"/>
        </w:rPr>
        <w:t>lipca 2020</w:t>
      </w:r>
      <w:r w:rsidRPr="00B82FED">
        <w:rPr>
          <w:rFonts w:ascii="Garamond" w:hAnsi="Garamond" w:cs="Garamond"/>
        </w:rPr>
        <w:t xml:space="preserve"> r. </w:t>
      </w:r>
      <w:r w:rsidRPr="00B82FED">
        <w:rPr>
          <w:rFonts w:ascii="Garamond" w:hAnsi="Garamond" w:cs="Arial"/>
        </w:rPr>
        <w:t xml:space="preserve">w imieniu ………………………………….… składam ofertę na realizację przedmiotu zamówienia. </w:t>
      </w:r>
      <w:r w:rsidR="00CF594B">
        <w:rPr>
          <w:rFonts w:ascii="Garamond" w:hAnsi="Garamond" w:cs="Arial"/>
        </w:rPr>
        <w:br/>
      </w:r>
      <w:r w:rsidRPr="00B82FED">
        <w:rPr>
          <w:rFonts w:ascii="Garamond" w:hAnsi="Garamond" w:cs="Arial"/>
        </w:rPr>
        <w:t>Proponowane warunki oferty:</w:t>
      </w:r>
    </w:p>
    <w:p w14:paraId="040078DA" w14:textId="77777777" w:rsidR="00096D3E" w:rsidRPr="00CF594B" w:rsidRDefault="00B82FED" w:rsidP="00CF594B">
      <w:pPr>
        <w:tabs>
          <w:tab w:val="left" w:pos="6355"/>
        </w:tabs>
        <w:spacing w:after="0" w:line="240" w:lineRule="auto"/>
        <w:jc w:val="both"/>
        <w:rPr>
          <w:rFonts w:ascii="Garamond" w:hAnsi="Garamond" w:cs="Arial"/>
        </w:rPr>
      </w:pPr>
      <w:r w:rsidRPr="00B82FED">
        <w:rPr>
          <w:rFonts w:ascii="Garamond" w:hAnsi="Garamond" w:cs="Arial"/>
        </w:rPr>
        <w:tab/>
      </w:r>
    </w:p>
    <w:p w14:paraId="21290211" w14:textId="77777777" w:rsidR="0033393D" w:rsidRPr="008D3C18" w:rsidRDefault="0033393D" w:rsidP="0033393D">
      <w:pPr>
        <w:pStyle w:val="Default"/>
        <w:rPr>
          <w:sz w:val="22"/>
          <w:szCs w:val="22"/>
        </w:rPr>
      </w:pPr>
    </w:p>
    <w:p w14:paraId="3D40F97E" w14:textId="4E4AC125" w:rsidR="0033393D" w:rsidRPr="008D3C18" w:rsidRDefault="0033393D" w:rsidP="0033393D">
      <w:pPr>
        <w:rPr>
          <w:rFonts w:ascii="Garamond" w:hAnsi="Garamond" w:cs="Verdana"/>
        </w:rPr>
      </w:pPr>
      <w:r w:rsidRPr="008D3C18">
        <w:rPr>
          <w:rFonts w:ascii="Garamond" w:hAnsi="Garamond"/>
        </w:rPr>
        <w:t xml:space="preserve"> </w:t>
      </w:r>
      <w:r w:rsidRPr="008D3C18">
        <w:rPr>
          <w:rFonts w:ascii="Garamond" w:hAnsi="Garamond"/>
          <w:b/>
          <w:bCs/>
        </w:rPr>
        <w:t xml:space="preserve">Część </w:t>
      </w:r>
      <w:r w:rsidR="005C29E6">
        <w:rPr>
          <w:rFonts w:ascii="Garamond" w:hAnsi="Garamond"/>
          <w:b/>
          <w:bCs/>
        </w:rPr>
        <w:t>……………</w:t>
      </w:r>
      <w:r w:rsidRPr="008D3C18">
        <w:rPr>
          <w:rFonts w:ascii="Garamond" w:hAnsi="Garamond"/>
          <w:b/>
          <w:bCs/>
        </w:rPr>
        <w:t xml:space="preserve"> –</w:t>
      </w:r>
      <w:r w:rsidR="005C29E6">
        <w:rPr>
          <w:rFonts w:ascii="Garamond" w:hAnsi="Garamond"/>
          <w:b/>
          <w:bCs/>
        </w:rPr>
        <w:t xml:space="preserve"> </w:t>
      </w:r>
      <w:r w:rsidR="00454E2F">
        <w:rPr>
          <w:rFonts w:ascii="Garamond" w:hAnsi="Garamond"/>
          <w:b/>
          <w:bCs/>
        </w:rPr>
        <w:t>Ilość godzin</w:t>
      </w:r>
      <w:r w:rsidR="005C29E6">
        <w:rPr>
          <w:rFonts w:ascii="Garamond" w:hAnsi="Garamond"/>
          <w:b/>
          <w:bCs/>
        </w:rPr>
        <w:t>……………………………………………………………..</w:t>
      </w:r>
    </w:p>
    <w:tbl>
      <w:tblPr>
        <w:tblW w:w="967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78"/>
      </w:tblGrid>
      <w:tr w:rsidR="0033393D" w:rsidRPr="008D3C18" w14:paraId="4B72D0B2" w14:textId="77777777" w:rsidTr="005C29E6">
        <w:trPr>
          <w:trHeight w:val="714"/>
        </w:trPr>
        <w:tc>
          <w:tcPr>
            <w:tcW w:w="9678" w:type="dxa"/>
          </w:tcPr>
          <w:p w14:paraId="00B031A1" w14:textId="22555D0A" w:rsidR="008D3C18" w:rsidRPr="008D3C18" w:rsidRDefault="008D3C18" w:rsidP="008D3C18">
            <w:pPr>
              <w:numPr>
                <w:ilvl w:val="0"/>
                <w:numId w:val="17"/>
              </w:numPr>
              <w:suppressAutoHyphens/>
              <w:spacing w:after="0" w:line="480" w:lineRule="auto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cena</w:t>
            </w:r>
            <w:r w:rsidR="00454E2F">
              <w:rPr>
                <w:rFonts w:ascii="Garamond" w:hAnsi="Garamond" w:cs="Arial"/>
                <w:b/>
              </w:rPr>
              <w:t xml:space="preserve"> za godzinę</w:t>
            </w:r>
            <w:r w:rsidRPr="008D3C18">
              <w:rPr>
                <w:rFonts w:ascii="Garamond" w:hAnsi="Garamond" w:cs="Arial"/>
                <w:b/>
              </w:rPr>
              <w:t xml:space="preserve"> brutto oferty:  .................................................................................................................</w:t>
            </w:r>
          </w:p>
          <w:p w14:paraId="026C9701" w14:textId="77777777" w:rsidR="008D3C18" w:rsidRPr="008D3C18" w:rsidRDefault="008D3C18" w:rsidP="008D3C18">
            <w:pPr>
              <w:spacing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lastRenderedPageBreak/>
              <w:t>słownie złotych: ........................................................................................................</w:t>
            </w:r>
          </w:p>
          <w:p w14:paraId="1AE9A69B" w14:textId="77777777" w:rsidR="008D3C18" w:rsidRPr="008D3C18" w:rsidRDefault="008D3C18" w:rsidP="008D3C18">
            <w:pPr>
              <w:numPr>
                <w:ilvl w:val="0"/>
                <w:numId w:val="17"/>
              </w:numPr>
              <w:suppressAutoHyphens/>
              <w:spacing w:after="0"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podatek VAT   w wysokości ………..% …………………….………………………………..</w:t>
            </w:r>
          </w:p>
          <w:p w14:paraId="10A951DA" w14:textId="77777777" w:rsidR="008D3C18" w:rsidRPr="008D3C18" w:rsidRDefault="008D3C18" w:rsidP="008D3C18">
            <w:pPr>
              <w:spacing w:after="0"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</w:p>
          <w:p w14:paraId="4AB5D29A" w14:textId="77777777" w:rsidR="008D3C18" w:rsidRPr="008D3C18" w:rsidRDefault="008D3C18" w:rsidP="008D3C18">
            <w:pPr>
              <w:pStyle w:val="Akapitzlist2"/>
              <w:numPr>
                <w:ilvl w:val="0"/>
                <w:numId w:val="17"/>
              </w:numPr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cena netto:  .................................................................................................................</w:t>
            </w:r>
          </w:p>
          <w:p w14:paraId="3C5D3B32" w14:textId="77777777" w:rsidR="008D3C18" w:rsidRPr="008D3C18" w:rsidRDefault="008D3C18" w:rsidP="008D3C18">
            <w:pPr>
              <w:pStyle w:val="Akapitzlist2"/>
              <w:rPr>
                <w:rFonts w:ascii="Garamond" w:hAnsi="Garamond" w:cs="Arial"/>
                <w:b/>
              </w:rPr>
            </w:pPr>
          </w:p>
          <w:p w14:paraId="5FB4B5D8" w14:textId="77777777" w:rsidR="008D3C18" w:rsidRPr="008D3C18" w:rsidRDefault="008D3C18" w:rsidP="008D3C18">
            <w:pPr>
              <w:pStyle w:val="Akapitzlist2"/>
              <w:spacing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słownie złotych: ........................................................................................................</w:t>
            </w:r>
          </w:p>
          <w:p w14:paraId="32B100A7" w14:textId="77777777" w:rsidR="0033393D" w:rsidRPr="008D3C18" w:rsidRDefault="0033393D" w:rsidP="0033393D">
            <w:pPr>
              <w:pStyle w:val="Default"/>
              <w:rPr>
                <w:sz w:val="22"/>
                <w:szCs w:val="22"/>
              </w:rPr>
            </w:pPr>
            <w:r w:rsidRPr="008D3C18">
              <w:rPr>
                <w:sz w:val="22"/>
                <w:szCs w:val="22"/>
              </w:rPr>
              <w:t xml:space="preserve"> </w:t>
            </w:r>
          </w:p>
        </w:tc>
      </w:tr>
    </w:tbl>
    <w:p w14:paraId="0EBD2831" w14:textId="3F9AE0F5" w:rsidR="005C29E6" w:rsidRPr="00454E2F" w:rsidRDefault="005C29E6" w:rsidP="005C29E6">
      <w:pPr>
        <w:rPr>
          <w:rFonts w:ascii="Garamond" w:hAnsi="Garamond"/>
          <w:b/>
          <w:bCs/>
        </w:rPr>
      </w:pPr>
      <w:r w:rsidRPr="008D3C18">
        <w:rPr>
          <w:rFonts w:ascii="Garamond" w:hAnsi="Garamond"/>
          <w:b/>
          <w:bCs/>
        </w:rPr>
        <w:lastRenderedPageBreak/>
        <w:t xml:space="preserve">Część </w:t>
      </w:r>
      <w:r>
        <w:rPr>
          <w:rFonts w:ascii="Garamond" w:hAnsi="Garamond"/>
          <w:b/>
          <w:bCs/>
        </w:rPr>
        <w:t>……………</w:t>
      </w:r>
      <w:r w:rsidRPr="008D3C18">
        <w:rPr>
          <w:rFonts w:ascii="Garamond" w:hAnsi="Garamond"/>
          <w:b/>
          <w:bCs/>
        </w:rPr>
        <w:t xml:space="preserve"> –</w:t>
      </w:r>
      <w:r>
        <w:rPr>
          <w:rFonts w:ascii="Garamond" w:hAnsi="Garamond"/>
          <w:b/>
          <w:bCs/>
        </w:rPr>
        <w:t xml:space="preserve"> </w:t>
      </w:r>
      <w:r w:rsidR="00454E2F" w:rsidRPr="00454E2F">
        <w:rPr>
          <w:rFonts w:ascii="Garamond" w:hAnsi="Garamond"/>
          <w:b/>
          <w:bCs/>
        </w:rPr>
        <w:t>Ilość godzin……………………………………………………………..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78"/>
      </w:tblGrid>
      <w:tr w:rsidR="005C29E6" w:rsidRPr="008D3C18" w14:paraId="6B93BF7B" w14:textId="77777777" w:rsidTr="008B7E11">
        <w:trPr>
          <w:trHeight w:val="714"/>
        </w:trPr>
        <w:tc>
          <w:tcPr>
            <w:tcW w:w="9678" w:type="dxa"/>
          </w:tcPr>
          <w:p w14:paraId="09BB8605" w14:textId="0EED38A7" w:rsidR="005C29E6" w:rsidRPr="008D3C18" w:rsidRDefault="005C29E6" w:rsidP="005C29E6">
            <w:pPr>
              <w:numPr>
                <w:ilvl w:val="0"/>
                <w:numId w:val="21"/>
              </w:numPr>
              <w:suppressAutoHyphens/>
              <w:spacing w:after="0" w:line="480" w:lineRule="auto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cena</w:t>
            </w:r>
            <w:r w:rsidR="00454E2F">
              <w:rPr>
                <w:rFonts w:ascii="Garamond" w:hAnsi="Garamond" w:cs="Arial"/>
                <w:b/>
              </w:rPr>
              <w:t xml:space="preserve"> za godzinę</w:t>
            </w:r>
            <w:r w:rsidRPr="008D3C18">
              <w:rPr>
                <w:rFonts w:ascii="Garamond" w:hAnsi="Garamond" w:cs="Arial"/>
                <w:b/>
              </w:rPr>
              <w:t xml:space="preserve"> brutto oferty:  .................................................................................................................</w:t>
            </w:r>
          </w:p>
          <w:p w14:paraId="7A11135A" w14:textId="77777777" w:rsidR="005C29E6" w:rsidRPr="008D3C18" w:rsidRDefault="005C29E6" w:rsidP="008B7E11">
            <w:pPr>
              <w:spacing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słownie złotych: ........................................................................................................</w:t>
            </w:r>
          </w:p>
          <w:p w14:paraId="7C2063F8" w14:textId="77777777" w:rsidR="005C29E6" w:rsidRPr="008D3C18" w:rsidRDefault="005C29E6" w:rsidP="005C29E6">
            <w:pPr>
              <w:numPr>
                <w:ilvl w:val="0"/>
                <w:numId w:val="21"/>
              </w:numPr>
              <w:suppressAutoHyphens/>
              <w:spacing w:after="0"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podatek VAT   w wysokości ………..% …………………….………………………………..</w:t>
            </w:r>
          </w:p>
          <w:p w14:paraId="01A8201A" w14:textId="77777777" w:rsidR="005C29E6" w:rsidRPr="008D3C18" w:rsidRDefault="005C29E6" w:rsidP="008B7E11">
            <w:pPr>
              <w:spacing w:after="0"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</w:p>
          <w:p w14:paraId="29E4346D" w14:textId="77777777" w:rsidR="005C29E6" w:rsidRPr="008D3C18" w:rsidRDefault="005C29E6" w:rsidP="005C29E6">
            <w:pPr>
              <w:pStyle w:val="Akapitzlist2"/>
              <w:numPr>
                <w:ilvl w:val="0"/>
                <w:numId w:val="21"/>
              </w:numPr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cena netto:  .................................................................................................................</w:t>
            </w:r>
          </w:p>
          <w:p w14:paraId="32BC0F2B" w14:textId="77777777" w:rsidR="005C29E6" w:rsidRPr="008D3C18" w:rsidRDefault="005C29E6" w:rsidP="008B7E11">
            <w:pPr>
              <w:pStyle w:val="Akapitzlist2"/>
              <w:rPr>
                <w:rFonts w:ascii="Garamond" w:hAnsi="Garamond" w:cs="Arial"/>
                <w:b/>
              </w:rPr>
            </w:pPr>
          </w:p>
          <w:p w14:paraId="739EB43B" w14:textId="77777777" w:rsidR="005C29E6" w:rsidRPr="008D3C18" w:rsidRDefault="005C29E6" w:rsidP="008B7E11">
            <w:pPr>
              <w:pStyle w:val="Akapitzlist2"/>
              <w:spacing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słownie złotych: ........................................................................................................</w:t>
            </w:r>
          </w:p>
          <w:p w14:paraId="2A752832" w14:textId="77777777" w:rsidR="005C29E6" w:rsidRPr="008D3C18" w:rsidRDefault="005C29E6" w:rsidP="008B7E11">
            <w:pPr>
              <w:pStyle w:val="Default"/>
              <w:rPr>
                <w:sz w:val="22"/>
                <w:szCs w:val="22"/>
              </w:rPr>
            </w:pPr>
            <w:r w:rsidRPr="008D3C18">
              <w:rPr>
                <w:sz w:val="22"/>
                <w:szCs w:val="22"/>
              </w:rPr>
              <w:t xml:space="preserve"> </w:t>
            </w:r>
          </w:p>
        </w:tc>
      </w:tr>
    </w:tbl>
    <w:p w14:paraId="1E25D02A" w14:textId="77777777"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rPr>
          <w:rFonts w:ascii="Garamond" w:hAnsi="Garamond" w:cs="Arial"/>
        </w:rPr>
      </w:pPr>
      <w:r w:rsidRPr="0033393D">
        <w:rPr>
          <w:rFonts w:ascii="Garamond" w:hAnsi="Garamond" w:cs="Arial"/>
          <w:b/>
        </w:rPr>
        <w:t>OŚWIADCZENIE OFERENTA</w:t>
      </w:r>
    </w:p>
    <w:p w14:paraId="2BAFA61D" w14:textId="77777777"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Deklaruję termin wykonania przedmiotu zapytania ofertowego w okresie wskazanym w zapytaniu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ofertowym.</w:t>
      </w:r>
    </w:p>
    <w:p w14:paraId="0C846B9F" w14:textId="77777777"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że zapoznałam/em/ się z zapytaniem ofertowym oraz uzyskałam/em/ konieczne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informacje/wyjaśnienia niezbędne do przygotowania oferty. Składając ofertę akceptuję postanowienia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zapytania ofertowego.</w:t>
      </w:r>
    </w:p>
    <w:p w14:paraId="4F21785F" w14:textId="77777777"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że uważam się za związaną/ego niniejszą ofertą na czas wskazany w zapytaniu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ofertowym.</w:t>
      </w:r>
    </w:p>
    <w:p w14:paraId="5213A489" w14:textId="77777777"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 xml:space="preserve">Zobowiązuję się w przypadku przyznania zamówienia do </w:t>
      </w:r>
      <w:r w:rsidRPr="00675970">
        <w:rPr>
          <w:rFonts w:ascii="Garamond" w:hAnsi="Garamond" w:cs="Garamond,Bold"/>
          <w:b/>
          <w:bCs/>
        </w:rPr>
        <w:t xml:space="preserve">zawarcia umowy, na realizację przedmiotowego zamówienia, </w:t>
      </w:r>
      <w:r w:rsidRPr="00675970">
        <w:rPr>
          <w:rFonts w:ascii="Garamond" w:hAnsi="Garamond" w:cs="Garamond"/>
        </w:rPr>
        <w:t>w terminie i miejscu wskazanym przez Zamawiającego oraz według wzoru przedstawionego przez Zamawiającego.</w:t>
      </w:r>
    </w:p>
    <w:p w14:paraId="569BF54F" w14:textId="77777777"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iż wszystkie informacje zamieszczone w Ofercie są aktualne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i prawdziwe oraz spełniam wszelkie warunki wymagane zapytaniem ofertowym.</w:t>
      </w:r>
    </w:p>
    <w:p w14:paraId="381EB3DD" w14:textId="77777777" w:rsidR="00675970" w:rsidRP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 iż w cenie oferty uwzględniłem wszystkie wymagania niniejszego zapytania ofertowego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oraz wszelkie koszty związane z realizacją zamówienia, w tym zaliczkę na podatek od osób fizycznych,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wymagane składki ZUS (ubezpieczenie zdrowotne, ubezpieczenie emerytalne, rentowe, wypadkowe,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chorobowe, Fundusz Pracy i in.).</w:t>
      </w:r>
    </w:p>
    <w:p w14:paraId="0CE6E8CD" w14:textId="77777777" w:rsidR="000560DF" w:rsidRDefault="000560DF" w:rsidP="001D1A62">
      <w:pPr>
        <w:rPr>
          <w:rFonts w:ascii="Garamond" w:hAnsi="Garamond"/>
        </w:rPr>
      </w:pPr>
    </w:p>
    <w:p w14:paraId="117DA6D7" w14:textId="77777777" w:rsidR="00E16198" w:rsidRDefault="000560DF" w:rsidP="00E16198">
      <w:pPr>
        <w:autoSpaceDE w:val="0"/>
        <w:autoSpaceDN w:val="0"/>
        <w:adjustRightInd w:val="0"/>
        <w:spacing w:after="0" w:line="240" w:lineRule="auto"/>
        <w:rPr>
          <w:rFonts w:ascii="Garamond" w:hAnsi="Garamond"/>
        </w:rPr>
      </w:pPr>
      <w:r w:rsidRPr="00E16198">
        <w:rPr>
          <w:rFonts w:ascii="Garamond" w:hAnsi="Garamond"/>
        </w:rPr>
        <w:t>Załączniki:</w:t>
      </w:r>
    </w:p>
    <w:p w14:paraId="1C763995" w14:textId="77777777" w:rsidR="00E16198" w:rsidRPr="00E16198" w:rsidRDefault="00E16198" w:rsidP="00E1619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16198">
        <w:rPr>
          <w:rFonts w:ascii="Garamond" w:hAnsi="Garamond"/>
        </w:rPr>
        <w:lastRenderedPageBreak/>
        <w:t>Oświadczenie o braku powiązań kapitałowych i osobowych</w:t>
      </w:r>
      <w:r w:rsidR="009B3C10">
        <w:rPr>
          <w:rFonts w:ascii="Garamond" w:hAnsi="Garamond"/>
        </w:rPr>
        <w:t xml:space="preserve"> - </w:t>
      </w:r>
      <w:r w:rsidR="009B3C10" w:rsidRPr="009B3C10">
        <w:rPr>
          <w:rStyle w:val="WW-Teksttreci2"/>
          <w:rFonts w:ascii="Garamond" w:hAnsi="Garamond"/>
          <w:sz w:val="22"/>
          <w:szCs w:val="22"/>
          <w:u w:val="none"/>
        </w:rPr>
        <w:t xml:space="preserve">załącznik nr </w:t>
      </w:r>
      <w:r w:rsidR="009B3C10" w:rsidRPr="009B3C10">
        <w:rPr>
          <w:rStyle w:val="PogrubienieTeksttreci295pt"/>
          <w:rFonts w:ascii="Garamond" w:hAnsi="Garamond"/>
          <w:sz w:val="22"/>
          <w:szCs w:val="22"/>
          <w:u w:val="none"/>
        </w:rPr>
        <w:t>2</w:t>
      </w:r>
      <w:r w:rsidRPr="00E16198">
        <w:rPr>
          <w:rFonts w:ascii="Garamond" w:hAnsi="Garamond"/>
        </w:rPr>
        <w:t xml:space="preserve"> </w:t>
      </w:r>
    </w:p>
    <w:p w14:paraId="7E8BDACC" w14:textId="77777777" w:rsidR="000560DF" w:rsidRPr="00575596" w:rsidRDefault="00E16198" w:rsidP="00E1619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575596">
        <w:rPr>
          <w:rFonts w:ascii="Garamond" w:hAnsi="Garamond"/>
        </w:rPr>
        <w:t>Oświadczenie o spełnianiu warunków udziału</w:t>
      </w:r>
      <w:r w:rsidRPr="00575596">
        <w:rPr>
          <w:rFonts w:ascii="Garamond" w:hAnsi="Garamond" w:cs="Arial"/>
        </w:rPr>
        <w:t xml:space="preserve"> – załącznik nr 3,</w:t>
      </w:r>
    </w:p>
    <w:p w14:paraId="5655C3DC" w14:textId="77777777" w:rsidR="00E16198" w:rsidRPr="00333DDD" w:rsidRDefault="00E16198" w:rsidP="00E16198">
      <w:pPr>
        <w:pStyle w:val="Akapitzlist1"/>
        <w:widowControl w:val="0"/>
        <w:numPr>
          <w:ilvl w:val="0"/>
          <w:numId w:val="14"/>
        </w:numPr>
        <w:tabs>
          <w:tab w:val="left" w:pos="709"/>
        </w:tabs>
        <w:spacing w:after="0"/>
        <w:jc w:val="both"/>
        <w:rPr>
          <w:rFonts w:ascii="Garamond" w:hAnsi="Garamond" w:cs="Arial"/>
        </w:rPr>
      </w:pPr>
      <w:r w:rsidRPr="00E16198">
        <w:rPr>
          <w:rFonts w:ascii="Garamond" w:hAnsi="Garamond"/>
          <w:lang w:eastAsia="pl-PL"/>
        </w:rPr>
        <w:t>Potwierdzone za zgodność z oryginał</w:t>
      </w:r>
      <w:r w:rsidR="00C62860">
        <w:rPr>
          <w:rFonts w:ascii="Garamond" w:hAnsi="Garamond"/>
          <w:lang w:eastAsia="pl-PL"/>
        </w:rPr>
        <w:t xml:space="preserve">em kopie dokumentów świadczące </w:t>
      </w:r>
      <w:r w:rsidRPr="00E16198">
        <w:rPr>
          <w:rFonts w:ascii="Garamond" w:hAnsi="Garamond"/>
          <w:lang w:eastAsia="pl-PL"/>
        </w:rPr>
        <w:t>o wymaganym wykształceniu</w:t>
      </w:r>
    </w:p>
    <w:p w14:paraId="3347C396" w14:textId="77777777" w:rsidR="00B82FED" w:rsidRPr="00E16198" w:rsidRDefault="000560DF" w:rsidP="00E16198">
      <w:pPr>
        <w:pStyle w:val="Akapitzlist1"/>
        <w:widowControl w:val="0"/>
        <w:numPr>
          <w:ilvl w:val="0"/>
          <w:numId w:val="14"/>
        </w:numPr>
        <w:tabs>
          <w:tab w:val="left" w:pos="709"/>
        </w:tabs>
        <w:jc w:val="both"/>
        <w:rPr>
          <w:rFonts w:ascii="Garamond" w:hAnsi="Garamond" w:cs="Arial"/>
        </w:rPr>
      </w:pPr>
      <w:r w:rsidRPr="00E16198">
        <w:rPr>
          <w:rFonts w:ascii="Garamond" w:hAnsi="Garamond" w:cs="Garamond"/>
        </w:rPr>
        <w:t>Inne:.......................................</w:t>
      </w:r>
    </w:p>
    <w:p w14:paraId="63272436" w14:textId="77777777" w:rsidR="000B47EC" w:rsidRDefault="000B47EC" w:rsidP="000560DF">
      <w:pPr>
        <w:rPr>
          <w:rFonts w:ascii="Garamond" w:hAnsi="Garamond"/>
        </w:rPr>
      </w:pPr>
    </w:p>
    <w:p w14:paraId="6FA519D6" w14:textId="77777777" w:rsidR="005C29E6" w:rsidRDefault="005C29E6" w:rsidP="000560DF">
      <w:pPr>
        <w:rPr>
          <w:rFonts w:ascii="Garamond" w:hAnsi="Garamond"/>
        </w:rPr>
      </w:pPr>
    </w:p>
    <w:p w14:paraId="2BDD0800" w14:textId="77777777" w:rsidR="005C29E6" w:rsidRDefault="005C29E6" w:rsidP="000560DF">
      <w:pPr>
        <w:rPr>
          <w:rFonts w:ascii="Garamond" w:hAnsi="Garamond"/>
        </w:rPr>
      </w:pPr>
    </w:p>
    <w:p w14:paraId="5988B925" w14:textId="77777777" w:rsidR="005C29E6" w:rsidRPr="00B82FED" w:rsidRDefault="005C29E6" w:rsidP="000560DF">
      <w:pPr>
        <w:rPr>
          <w:rFonts w:ascii="Garamond" w:hAnsi="Garamond"/>
        </w:rPr>
      </w:pPr>
    </w:p>
    <w:p w14:paraId="6D33B5C7" w14:textId="77777777" w:rsidR="000560DF" w:rsidRPr="00B82FED" w:rsidRDefault="000560DF" w:rsidP="000560D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</w:t>
      </w:r>
      <w:r>
        <w:rPr>
          <w:rFonts w:ascii="Garamond" w:hAnsi="Garamond" w:cs="Garamond"/>
        </w:rPr>
        <w:t xml:space="preserve">                                </w:t>
      </w:r>
      <w:r w:rsidRPr="00B82FED">
        <w:rPr>
          <w:rFonts w:ascii="Garamond" w:hAnsi="Garamond" w:cs="Garamond"/>
        </w:rPr>
        <w:t>………………………………………</w:t>
      </w:r>
    </w:p>
    <w:p w14:paraId="73D17E5D" w14:textId="77777777" w:rsidR="000560DF" w:rsidRPr="00B82FED" w:rsidRDefault="000560DF" w:rsidP="000560DF">
      <w:pPr>
        <w:rPr>
          <w:rFonts w:ascii="Garamond" w:hAnsi="Garamond" w:cs="Garamond,Italic"/>
          <w:i/>
          <w:iCs/>
        </w:rPr>
      </w:pPr>
      <w:r w:rsidRPr="00B82FED">
        <w:rPr>
          <w:rFonts w:ascii="Garamond" w:hAnsi="Garamond" w:cs="Garamond,Italic"/>
          <w:i/>
          <w:iCs/>
        </w:rPr>
        <w:t>(miejscowość, data)</w:t>
      </w:r>
      <w:r>
        <w:rPr>
          <w:rFonts w:ascii="Garamond" w:hAnsi="Garamond" w:cs="Garamond,Italic"/>
          <w:i/>
          <w:iCs/>
        </w:rPr>
        <w:t xml:space="preserve">                                                                   (podpis Wykonawcy)</w:t>
      </w:r>
    </w:p>
    <w:p w14:paraId="46E9A55A" w14:textId="77777777" w:rsidR="000560DF" w:rsidRPr="000560DF" w:rsidRDefault="000560DF" w:rsidP="000560D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sectPr w:rsidR="000560DF" w:rsidRPr="000560DF" w:rsidSect="00D210F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9CE8F4" w14:textId="77777777" w:rsidR="00CD5EA5" w:rsidRDefault="00CD5EA5" w:rsidP="00096D3E">
      <w:pPr>
        <w:spacing w:after="0" w:line="240" w:lineRule="auto"/>
      </w:pPr>
      <w:r>
        <w:separator/>
      </w:r>
    </w:p>
  </w:endnote>
  <w:endnote w:type="continuationSeparator" w:id="0">
    <w:p w14:paraId="0A9044AC" w14:textId="77777777" w:rsidR="00CD5EA5" w:rsidRDefault="00CD5EA5" w:rsidP="00096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319">
    <w:altName w:val="Times New Roman"/>
    <w:charset w:val="EE"/>
    <w:family w:val="auto"/>
    <w:pitch w:val="variable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font321">
    <w:altName w:val="Times New Roman"/>
    <w:charset w:val="EE"/>
    <w:family w:val="auto"/>
    <w:pitch w:val="variable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6408786"/>
      <w:docPartObj>
        <w:docPartGallery w:val="Page Numbers (Bottom of Page)"/>
        <w:docPartUnique/>
      </w:docPartObj>
    </w:sdtPr>
    <w:sdtEndPr/>
    <w:sdtContent>
      <w:p w14:paraId="6A05E24B" w14:textId="77777777" w:rsidR="00CF594B" w:rsidRDefault="00595250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C740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C739EC" w14:textId="77777777" w:rsidR="00CF594B" w:rsidRDefault="00CF59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8AE95" w14:textId="77777777" w:rsidR="00CD5EA5" w:rsidRDefault="00CD5EA5" w:rsidP="00096D3E">
      <w:pPr>
        <w:spacing w:after="0" w:line="240" w:lineRule="auto"/>
      </w:pPr>
      <w:r>
        <w:separator/>
      </w:r>
    </w:p>
  </w:footnote>
  <w:footnote w:type="continuationSeparator" w:id="0">
    <w:p w14:paraId="4471F6E7" w14:textId="77777777" w:rsidR="00CD5EA5" w:rsidRDefault="00CD5EA5" w:rsidP="00096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7DEA9" w14:textId="77777777" w:rsidR="00096D3E" w:rsidRDefault="009117A2">
    <w:pPr>
      <w:pStyle w:val="Nagwek"/>
    </w:pPr>
    <w:r w:rsidRPr="009117A2">
      <w:rPr>
        <w:noProof/>
        <w:lang w:eastAsia="pl-PL"/>
      </w:rPr>
      <w:drawing>
        <wp:inline distT="0" distB="0" distL="0" distR="0" wp14:anchorId="70B958F4" wp14:editId="11968134">
          <wp:extent cx="5760720" cy="420168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01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-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570" w:hanging="570"/>
      </w:pPr>
      <w:rPr>
        <w:rFonts w:ascii="Symbol" w:hAnsi="Symbol" w:cs="Symbol" w:hint="default"/>
        <w:sz w:val="18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/>
        <w:b w:val="0"/>
        <w:i/>
        <w:sz w:val="20"/>
        <w:szCs w:val="20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1606BC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3B2F81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7" w15:restartNumberingAfterBreak="0">
    <w:nsid w:val="0E004DFE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8" w15:restartNumberingAfterBreak="0">
    <w:nsid w:val="18760B9A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7811D0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10" w15:restartNumberingAfterBreak="0">
    <w:nsid w:val="2976533A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BB678F"/>
    <w:multiLevelType w:val="hybridMultilevel"/>
    <w:tmpl w:val="3AECE8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3078B0"/>
    <w:multiLevelType w:val="hybridMultilevel"/>
    <w:tmpl w:val="6F9C4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0B7BAC"/>
    <w:multiLevelType w:val="hybridMultilevel"/>
    <w:tmpl w:val="6DCC8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D7B77"/>
    <w:multiLevelType w:val="hybridMultilevel"/>
    <w:tmpl w:val="C39A8C9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E45FBF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16" w15:restartNumberingAfterBreak="0">
    <w:nsid w:val="48D72FF0"/>
    <w:multiLevelType w:val="hybridMultilevel"/>
    <w:tmpl w:val="12CA0BA0"/>
    <w:lvl w:ilvl="0" w:tplc="E2F8F758">
      <w:start w:val="1"/>
      <w:numFmt w:val="upperRoman"/>
      <w:lvlText w:val="%1."/>
      <w:lvlJc w:val="right"/>
      <w:pPr>
        <w:ind w:left="86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4D8A7809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596CD1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19" w15:restartNumberingAfterBreak="0">
    <w:nsid w:val="544F2EA4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154FE"/>
    <w:multiLevelType w:val="hybridMultilevel"/>
    <w:tmpl w:val="B0A65A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3"/>
  </w:num>
  <w:num w:numId="5">
    <w:abstractNumId w:val="11"/>
  </w:num>
  <w:num w:numId="6">
    <w:abstractNumId w:val="5"/>
  </w:num>
  <w:num w:numId="7">
    <w:abstractNumId w:val="19"/>
  </w:num>
  <w:num w:numId="8">
    <w:abstractNumId w:val="10"/>
  </w:num>
  <w:num w:numId="9">
    <w:abstractNumId w:val="17"/>
  </w:num>
  <w:num w:numId="10">
    <w:abstractNumId w:val="8"/>
  </w:num>
  <w:num w:numId="11">
    <w:abstractNumId w:val="1"/>
  </w:num>
  <w:num w:numId="12">
    <w:abstractNumId w:val="4"/>
  </w:num>
  <w:num w:numId="13">
    <w:abstractNumId w:val="20"/>
  </w:num>
  <w:num w:numId="14">
    <w:abstractNumId w:val="12"/>
  </w:num>
  <w:num w:numId="15">
    <w:abstractNumId w:val="16"/>
  </w:num>
  <w:num w:numId="16">
    <w:abstractNumId w:val="14"/>
  </w:num>
  <w:num w:numId="17">
    <w:abstractNumId w:val="7"/>
  </w:num>
  <w:num w:numId="18">
    <w:abstractNumId w:val="6"/>
  </w:num>
  <w:num w:numId="19">
    <w:abstractNumId w:val="18"/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D3E"/>
    <w:rsid w:val="000130CA"/>
    <w:rsid w:val="0002409C"/>
    <w:rsid w:val="000560DF"/>
    <w:rsid w:val="00096D3E"/>
    <w:rsid w:val="000B47EC"/>
    <w:rsid w:val="000C144B"/>
    <w:rsid w:val="000D5EE4"/>
    <w:rsid w:val="001943B4"/>
    <w:rsid w:val="001D1A62"/>
    <w:rsid w:val="001E780D"/>
    <w:rsid w:val="0026685F"/>
    <w:rsid w:val="00296246"/>
    <w:rsid w:val="0033393D"/>
    <w:rsid w:val="00333DDD"/>
    <w:rsid w:val="0034728E"/>
    <w:rsid w:val="003951E3"/>
    <w:rsid w:val="003A5257"/>
    <w:rsid w:val="003A7655"/>
    <w:rsid w:val="003C0CFE"/>
    <w:rsid w:val="003E387E"/>
    <w:rsid w:val="004029C7"/>
    <w:rsid w:val="00407BB4"/>
    <w:rsid w:val="0041050E"/>
    <w:rsid w:val="00432BEB"/>
    <w:rsid w:val="00454E2F"/>
    <w:rsid w:val="00484DA8"/>
    <w:rsid w:val="004C740B"/>
    <w:rsid w:val="004D1178"/>
    <w:rsid w:val="004D2CCA"/>
    <w:rsid w:val="00523004"/>
    <w:rsid w:val="00546D9E"/>
    <w:rsid w:val="005575E6"/>
    <w:rsid w:val="00557EDF"/>
    <w:rsid w:val="005657B4"/>
    <w:rsid w:val="005731AF"/>
    <w:rsid w:val="00575596"/>
    <w:rsid w:val="00577B94"/>
    <w:rsid w:val="00595250"/>
    <w:rsid w:val="0059739C"/>
    <w:rsid w:val="005A7710"/>
    <w:rsid w:val="005C29E6"/>
    <w:rsid w:val="006020DA"/>
    <w:rsid w:val="00675970"/>
    <w:rsid w:val="00684CB8"/>
    <w:rsid w:val="006A35DF"/>
    <w:rsid w:val="006C0347"/>
    <w:rsid w:val="0075707E"/>
    <w:rsid w:val="00792FCC"/>
    <w:rsid w:val="007B3618"/>
    <w:rsid w:val="007C0808"/>
    <w:rsid w:val="008256CD"/>
    <w:rsid w:val="00843BCB"/>
    <w:rsid w:val="008D3C18"/>
    <w:rsid w:val="008E480B"/>
    <w:rsid w:val="008F2CB2"/>
    <w:rsid w:val="008F77A8"/>
    <w:rsid w:val="009117A2"/>
    <w:rsid w:val="00914176"/>
    <w:rsid w:val="0091522D"/>
    <w:rsid w:val="009344F1"/>
    <w:rsid w:val="00952CE4"/>
    <w:rsid w:val="00963FAF"/>
    <w:rsid w:val="00990ACA"/>
    <w:rsid w:val="009A09B0"/>
    <w:rsid w:val="009B3C10"/>
    <w:rsid w:val="009B6511"/>
    <w:rsid w:val="009D48B3"/>
    <w:rsid w:val="00A607CA"/>
    <w:rsid w:val="00A62A18"/>
    <w:rsid w:val="00A70C97"/>
    <w:rsid w:val="00AD5BE2"/>
    <w:rsid w:val="00AD60A8"/>
    <w:rsid w:val="00AD6696"/>
    <w:rsid w:val="00B075BD"/>
    <w:rsid w:val="00B07BC1"/>
    <w:rsid w:val="00B54A18"/>
    <w:rsid w:val="00B82FED"/>
    <w:rsid w:val="00B86DA5"/>
    <w:rsid w:val="00BC04A2"/>
    <w:rsid w:val="00BD1FDE"/>
    <w:rsid w:val="00BD20A2"/>
    <w:rsid w:val="00C22B53"/>
    <w:rsid w:val="00C506C1"/>
    <w:rsid w:val="00C62860"/>
    <w:rsid w:val="00C655B7"/>
    <w:rsid w:val="00CD5EA5"/>
    <w:rsid w:val="00CF0D20"/>
    <w:rsid w:val="00CF594B"/>
    <w:rsid w:val="00D07A8B"/>
    <w:rsid w:val="00D210FF"/>
    <w:rsid w:val="00D63BA2"/>
    <w:rsid w:val="00D659F8"/>
    <w:rsid w:val="00DB222E"/>
    <w:rsid w:val="00DC2B34"/>
    <w:rsid w:val="00E16198"/>
    <w:rsid w:val="00E415FD"/>
    <w:rsid w:val="00E434D9"/>
    <w:rsid w:val="00E562E7"/>
    <w:rsid w:val="00E81D9A"/>
    <w:rsid w:val="00E9097E"/>
    <w:rsid w:val="00EB3C19"/>
    <w:rsid w:val="00EC45A7"/>
    <w:rsid w:val="00EE22B4"/>
    <w:rsid w:val="00F36829"/>
    <w:rsid w:val="00F63B78"/>
    <w:rsid w:val="00FA3A94"/>
    <w:rsid w:val="00FC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A257E"/>
  <w15:docId w15:val="{D294B908-C150-4700-A278-51B402479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0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96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96D3E"/>
  </w:style>
  <w:style w:type="paragraph" w:styleId="Stopka">
    <w:name w:val="footer"/>
    <w:basedOn w:val="Normalny"/>
    <w:link w:val="StopkaZnak"/>
    <w:uiPriority w:val="99"/>
    <w:unhideWhenUsed/>
    <w:rsid w:val="00096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6D3E"/>
  </w:style>
  <w:style w:type="paragraph" w:styleId="Tekstdymka">
    <w:name w:val="Balloon Text"/>
    <w:basedOn w:val="Normalny"/>
    <w:link w:val="TekstdymkaZnak"/>
    <w:uiPriority w:val="99"/>
    <w:semiHidden/>
    <w:unhideWhenUsed/>
    <w:rsid w:val="00096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D3E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096D3E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kapitzlist">
    <w:name w:val="List Paragraph"/>
    <w:basedOn w:val="Normalny"/>
    <w:qFormat/>
    <w:rsid w:val="00B82FED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Akapitzlist1">
    <w:name w:val="Akapit z listą1"/>
    <w:basedOn w:val="Normalny"/>
    <w:rsid w:val="00FC5909"/>
    <w:pPr>
      <w:suppressAutoHyphens/>
      <w:ind w:left="720"/>
    </w:pPr>
    <w:rPr>
      <w:rFonts w:ascii="Calibri" w:eastAsia="SimSun" w:hAnsi="Calibri" w:cs="font319"/>
      <w:lang w:eastAsia="ar-SA"/>
    </w:rPr>
  </w:style>
  <w:style w:type="character" w:customStyle="1" w:styleId="WW-Teksttreci2">
    <w:name w:val="WW-Tekst treści (2)"/>
    <w:rsid w:val="009B3C10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single"/>
      <w:vertAlign w:val="baseline"/>
      <w:lang w:val="pl-PL" w:eastAsia="pl-PL" w:bidi="pl-PL"/>
    </w:rPr>
  </w:style>
  <w:style w:type="character" w:customStyle="1" w:styleId="PogrubienieTeksttreci295pt">
    <w:name w:val="Pogrubienie;Tekst treści (2) + 9;5 pt"/>
    <w:rsid w:val="009B3C10"/>
    <w:rPr>
      <w:rFonts w:ascii="Franklin Gothic Heavy" w:eastAsia="Franklin Gothic Heavy" w:hAnsi="Franklin Gothic Heavy" w:cs="Franklin Gothic Heavy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single"/>
      <w:vertAlign w:val="baseline"/>
      <w:lang w:val="pl-PL" w:eastAsia="pl-PL" w:bidi="pl-PL"/>
    </w:rPr>
  </w:style>
  <w:style w:type="paragraph" w:customStyle="1" w:styleId="Default">
    <w:name w:val="Default"/>
    <w:rsid w:val="0033393D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8256C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8D3C18"/>
    <w:pPr>
      <w:suppressAutoHyphens/>
      <w:ind w:left="720"/>
    </w:pPr>
    <w:rPr>
      <w:rFonts w:ascii="Calibri" w:eastAsia="SimSun" w:hAnsi="Calibri" w:cs="font321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3B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3B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3B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3B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3B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7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84D54-DAD7-4241-9064-389B0E31E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566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91</cp:revision>
  <dcterms:created xsi:type="dcterms:W3CDTF">2017-12-27T13:05:00Z</dcterms:created>
  <dcterms:modified xsi:type="dcterms:W3CDTF">2020-07-24T09:03:00Z</dcterms:modified>
</cp:coreProperties>
</file>