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61320" w:rsidRDefault="00E7785F" w:rsidP="00CF2776">
      <w:pPr>
        <w:spacing w:after="0" w:line="360" w:lineRule="auto"/>
        <w:ind w:left="5664" w:firstLine="708"/>
        <w:jc w:val="right"/>
        <w:rPr>
          <w:rFonts w:ascii="Arial Narrow" w:hAnsi="Arial Narrow" w:cs="Arial Narrow"/>
          <w:i/>
          <w:sz w:val="18"/>
          <w:szCs w:val="18"/>
        </w:rPr>
      </w:pPr>
      <w:r>
        <w:rPr>
          <w:rFonts w:ascii="Arial Narrow" w:eastAsia="Arial Narrow" w:hAnsi="Arial Narrow" w:cs="Arial Narrow"/>
          <w:b/>
        </w:rPr>
        <w:t xml:space="preserve">     </w:t>
      </w:r>
      <w:r>
        <w:rPr>
          <w:rFonts w:ascii="Arial Narrow" w:hAnsi="Arial Narrow" w:cs="Arial Narrow"/>
          <w:b/>
        </w:rPr>
        <w:t>Załącznik Nr 3</w:t>
      </w:r>
    </w:p>
    <w:p w:rsidR="00CF2776" w:rsidRDefault="00CF2776" w:rsidP="00CF2776">
      <w:pPr>
        <w:spacing w:after="0" w:line="240" w:lineRule="auto"/>
        <w:rPr>
          <w:rFonts w:ascii="Arial Narrow" w:eastAsia="Times New Roman" w:hAnsi="Arial Narrow" w:cs="Arial Narrow"/>
          <w:b/>
        </w:rPr>
      </w:pPr>
      <w:r>
        <w:rPr>
          <w:rFonts w:ascii="Arial Narrow" w:eastAsia="Times New Roman" w:hAnsi="Arial Narrow" w:cs="Arial Narrow"/>
          <w:b/>
        </w:rPr>
        <w:t xml:space="preserve">           </w:t>
      </w:r>
      <w:r>
        <w:rPr>
          <w:rFonts w:ascii="Arial Narrow" w:eastAsia="Times New Roman" w:hAnsi="Arial Narrow" w:cs="Arial Narrow"/>
          <w:b/>
        </w:rPr>
        <w:tab/>
      </w:r>
      <w:r>
        <w:rPr>
          <w:rFonts w:ascii="Arial Narrow" w:eastAsia="Times New Roman" w:hAnsi="Arial Narrow" w:cs="Arial Narrow"/>
          <w:b/>
        </w:rPr>
        <w:tab/>
      </w:r>
      <w:r>
        <w:rPr>
          <w:rFonts w:ascii="Arial Narrow" w:eastAsia="Times New Roman" w:hAnsi="Arial Narrow" w:cs="Arial Narrow"/>
          <w:b/>
        </w:rPr>
        <w:tab/>
      </w:r>
      <w:r>
        <w:rPr>
          <w:rFonts w:ascii="Arial Narrow" w:eastAsia="Times New Roman" w:hAnsi="Arial Narrow" w:cs="Arial Narrow"/>
          <w:b/>
        </w:rPr>
        <w:tab/>
      </w:r>
      <w:r>
        <w:rPr>
          <w:rFonts w:ascii="Arial Narrow" w:eastAsia="Times New Roman" w:hAnsi="Arial Narrow" w:cs="Arial Narrow"/>
          <w:b/>
        </w:rPr>
        <w:tab/>
      </w:r>
      <w:r>
        <w:rPr>
          <w:rFonts w:ascii="Arial Narrow" w:eastAsia="Times New Roman" w:hAnsi="Arial Narrow" w:cs="Arial Narrow"/>
          <w:b/>
        </w:rPr>
        <w:tab/>
      </w:r>
      <w:r>
        <w:rPr>
          <w:rFonts w:ascii="Arial Narrow" w:eastAsia="Times New Roman" w:hAnsi="Arial Narrow" w:cs="Arial Narrow"/>
          <w:b/>
        </w:rPr>
        <w:tab/>
        <w:t xml:space="preserve"> Zamawiający: </w:t>
      </w:r>
    </w:p>
    <w:p w:rsidR="00CF2776" w:rsidRDefault="00CF2776" w:rsidP="00CF2776">
      <w:pPr>
        <w:spacing w:after="0" w:line="240" w:lineRule="auto"/>
        <w:ind w:left="4248" w:firstLine="708"/>
        <w:rPr>
          <w:rFonts w:ascii="Arial Narrow" w:eastAsia="Arial Narrow" w:hAnsi="Arial Narrow" w:cs="Arial Narrow"/>
          <w:b/>
        </w:rPr>
      </w:pPr>
      <w:r>
        <w:rPr>
          <w:rFonts w:ascii="Arial Narrow" w:eastAsia="Times New Roman" w:hAnsi="Arial Narrow" w:cs="Arial Narrow"/>
          <w:b/>
        </w:rPr>
        <w:t>SANUS Szpital Specjalistyczny Sp. z o.o.</w:t>
      </w:r>
    </w:p>
    <w:p w:rsidR="00CF2776" w:rsidRDefault="00CF2776" w:rsidP="00CF2776">
      <w:pPr>
        <w:spacing w:after="0" w:line="240" w:lineRule="auto"/>
        <w:ind w:left="4248" w:firstLine="708"/>
        <w:rPr>
          <w:rFonts w:ascii="Arial Narrow" w:hAnsi="Arial Narrow" w:cs="Arial Narrow"/>
          <w:b/>
        </w:rPr>
      </w:pPr>
      <w:r>
        <w:rPr>
          <w:rFonts w:ascii="Arial Narrow" w:eastAsia="Arial Narrow" w:hAnsi="Arial Narrow" w:cs="Arial Narrow"/>
          <w:b/>
        </w:rPr>
        <w:t xml:space="preserve"> </w:t>
      </w:r>
      <w:r>
        <w:rPr>
          <w:rFonts w:ascii="Arial Narrow" w:eastAsia="Times New Roman" w:hAnsi="Arial Narrow" w:cs="Arial Narrow"/>
          <w:b/>
        </w:rPr>
        <w:t>37-450 Stalowa Wola, ul. Wojska Polskiego 5</w:t>
      </w:r>
    </w:p>
    <w:p w:rsidR="00761320" w:rsidRDefault="00E7785F">
      <w:pPr>
        <w:spacing w:after="0" w:line="240" w:lineRule="auto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  <w:b/>
        </w:rPr>
        <w:t>Wykonawca:</w:t>
      </w:r>
    </w:p>
    <w:p w:rsidR="00761320" w:rsidRDefault="00E7785F">
      <w:pPr>
        <w:spacing w:after="0" w:line="480" w:lineRule="auto"/>
        <w:ind w:right="5954"/>
        <w:rPr>
          <w:rFonts w:ascii="Arial Narrow" w:eastAsia="Times New Roman" w:hAnsi="Arial Narrow" w:cs="Arial Narrow"/>
          <w:i/>
          <w:sz w:val="18"/>
          <w:szCs w:val="18"/>
        </w:rPr>
      </w:pPr>
      <w:r>
        <w:rPr>
          <w:rFonts w:ascii="Arial Narrow" w:eastAsia="Times New Roman" w:hAnsi="Arial Narrow" w:cs="Arial Narrow"/>
        </w:rPr>
        <w:t>………………………………………………………………………………………..</w:t>
      </w:r>
    </w:p>
    <w:p w:rsidR="00761320" w:rsidRDefault="00E7785F">
      <w:pPr>
        <w:spacing w:after="0" w:line="240" w:lineRule="auto"/>
        <w:ind w:right="5953"/>
        <w:rPr>
          <w:rFonts w:ascii="Arial Narrow" w:eastAsia="Times New Roman" w:hAnsi="Arial Narrow" w:cs="Arial Narrow"/>
          <w:i/>
          <w:sz w:val="18"/>
          <w:szCs w:val="18"/>
        </w:rPr>
      </w:pPr>
      <w:r>
        <w:rPr>
          <w:rFonts w:ascii="Arial Narrow" w:eastAsia="Times New Roman" w:hAnsi="Arial Narrow" w:cs="Arial Narrow"/>
          <w:i/>
          <w:sz w:val="18"/>
          <w:szCs w:val="18"/>
        </w:rPr>
        <w:t>(pełna nazwa/firma, adres, w zależności od podmiotu: NIP/PESEL, KRS/</w:t>
      </w:r>
      <w:proofErr w:type="spellStart"/>
      <w:r>
        <w:rPr>
          <w:rFonts w:ascii="Arial Narrow" w:eastAsia="Times New Roman" w:hAnsi="Arial Narrow" w:cs="Arial Narrow"/>
          <w:i/>
          <w:sz w:val="18"/>
          <w:szCs w:val="18"/>
        </w:rPr>
        <w:t>CEiDG</w:t>
      </w:r>
      <w:proofErr w:type="spellEnd"/>
      <w:r>
        <w:rPr>
          <w:rFonts w:ascii="Arial Narrow" w:eastAsia="Times New Roman" w:hAnsi="Arial Narrow" w:cs="Arial Narrow"/>
          <w:i/>
          <w:sz w:val="18"/>
          <w:szCs w:val="18"/>
        </w:rPr>
        <w:t>)</w:t>
      </w:r>
    </w:p>
    <w:p w:rsidR="00761320" w:rsidRDefault="00761320">
      <w:pPr>
        <w:spacing w:after="0" w:line="240" w:lineRule="auto"/>
        <w:ind w:right="5953"/>
        <w:rPr>
          <w:rFonts w:ascii="Arial Narrow" w:eastAsia="Times New Roman" w:hAnsi="Arial Narrow" w:cs="Arial Narrow"/>
          <w:i/>
          <w:sz w:val="18"/>
          <w:szCs w:val="18"/>
        </w:rPr>
      </w:pPr>
    </w:p>
    <w:p w:rsidR="00761320" w:rsidRDefault="00E7785F">
      <w:pPr>
        <w:spacing w:after="0" w:line="240" w:lineRule="auto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  <w:u w:val="single"/>
        </w:rPr>
        <w:t>reprezentowany przez:</w:t>
      </w:r>
    </w:p>
    <w:p w:rsidR="00761320" w:rsidRDefault="00E7785F">
      <w:pPr>
        <w:spacing w:after="0" w:line="480" w:lineRule="auto"/>
        <w:ind w:right="5954"/>
        <w:rPr>
          <w:rFonts w:ascii="Arial Narrow" w:eastAsia="Times New Roman" w:hAnsi="Arial Narrow" w:cs="Arial Narrow"/>
          <w:i/>
          <w:sz w:val="18"/>
          <w:szCs w:val="18"/>
        </w:rPr>
      </w:pPr>
      <w:r>
        <w:rPr>
          <w:rFonts w:ascii="Arial Narrow" w:eastAsia="Times New Roman" w:hAnsi="Arial Narrow" w:cs="Arial Narrow"/>
        </w:rPr>
        <w:t>………………………………………………………………………………………..</w:t>
      </w:r>
    </w:p>
    <w:p w:rsidR="00761320" w:rsidRDefault="00E7785F">
      <w:pPr>
        <w:spacing w:after="0" w:line="240" w:lineRule="auto"/>
        <w:ind w:right="5953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  <w:i/>
          <w:sz w:val="18"/>
          <w:szCs w:val="18"/>
        </w:rPr>
        <w:t>(imię, nazwisko, stanowisko/podstawa do reprezentacji)</w:t>
      </w:r>
    </w:p>
    <w:p w:rsidR="00761320" w:rsidRDefault="00761320">
      <w:pPr>
        <w:spacing w:after="0" w:line="240" w:lineRule="auto"/>
        <w:rPr>
          <w:rFonts w:ascii="Arial Narrow" w:eastAsia="Times New Roman" w:hAnsi="Arial Narrow" w:cs="Arial Narrow"/>
        </w:rPr>
      </w:pPr>
    </w:p>
    <w:p w:rsidR="00761320" w:rsidRDefault="00E7785F">
      <w:pPr>
        <w:spacing w:after="120" w:line="360" w:lineRule="auto"/>
        <w:jc w:val="center"/>
        <w:rPr>
          <w:rFonts w:ascii="Arial Narrow" w:eastAsia="Times New Roman" w:hAnsi="Arial Narrow" w:cs="Arial Narrow"/>
          <w:b/>
          <w:u w:val="single"/>
        </w:rPr>
      </w:pPr>
      <w:r>
        <w:rPr>
          <w:rFonts w:ascii="Arial Narrow" w:eastAsia="Times New Roman" w:hAnsi="Arial Narrow" w:cs="Arial Narrow"/>
          <w:b/>
          <w:u w:val="single"/>
        </w:rPr>
        <w:t xml:space="preserve">Oświadczenie wykonawcy </w:t>
      </w:r>
    </w:p>
    <w:p w:rsidR="00761320" w:rsidRDefault="00E7785F">
      <w:pPr>
        <w:spacing w:before="120" w:after="0" w:line="360" w:lineRule="auto"/>
        <w:jc w:val="center"/>
        <w:rPr>
          <w:rFonts w:ascii="Arial Narrow" w:eastAsia="Times New Roman" w:hAnsi="Arial Narrow" w:cs="Arial Narrow"/>
          <w:sz w:val="24"/>
          <w:szCs w:val="24"/>
        </w:rPr>
      </w:pPr>
      <w:r>
        <w:rPr>
          <w:rFonts w:ascii="Arial Narrow" w:eastAsia="Times New Roman" w:hAnsi="Arial Narrow" w:cs="Arial Narrow"/>
          <w:b/>
          <w:u w:val="single"/>
        </w:rPr>
        <w:t>DOTYCZĄCE PRZESŁANEK WYKLUCZENIA Z POSTĘPOWANIA</w:t>
      </w:r>
    </w:p>
    <w:p w:rsidR="00761320" w:rsidRPr="00CF2776" w:rsidRDefault="00E7785F" w:rsidP="00CF2776">
      <w:pPr>
        <w:spacing w:after="0" w:line="240" w:lineRule="auto"/>
        <w:jc w:val="both"/>
        <w:rPr>
          <w:rFonts w:asciiTheme="minorHAnsi" w:eastAsia="Times New Roman" w:hAnsiTheme="minorHAnsi" w:cstheme="minorHAnsi"/>
        </w:rPr>
      </w:pPr>
      <w:r w:rsidRPr="00CF2776">
        <w:rPr>
          <w:rFonts w:asciiTheme="minorHAnsi" w:eastAsia="Times New Roman" w:hAnsiTheme="minorHAnsi" w:cstheme="minorHAnsi"/>
          <w:sz w:val="24"/>
          <w:szCs w:val="24"/>
        </w:rPr>
        <w:t>Na potrzeby postępowania o udzielenie zamówienia oświadczam, co następuje</w:t>
      </w:r>
      <w:r w:rsidRPr="00CF2776">
        <w:rPr>
          <w:rFonts w:asciiTheme="minorHAnsi" w:eastAsia="Times New Roman" w:hAnsiTheme="minorHAnsi" w:cstheme="minorHAnsi"/>
        </w:rPr>
        <w:t>:</w:t>
      </w:r>
    </w:p>
    <w:p w:rsidR="00CF2776" w:rsidRDefault="00CF2776" w:rsidP="00CF2776">
      <w:pPr>
        <w:spacing w:after="0" w:line="240" w:lineRule="auto"/>
        <w:jc w:val="both"/>
        <w:rPr>
          <w:rFonts w:ascii="Arial Narrow" w:eastAsia="Times New Roman" w:hAnsi="Arial Narrow" w:cs="Arial Narrow"/>
        </w:rPr>
      </w:pPr>
    </w:p>
    <w:p w:rsidR="00761320" w:rsidRDefault="00E7785F">
      <w:pPr>
        <w:shd w:val="clear" w:color="auto" w:fill="BFBFBF"/>
        <w:spacing w:after="0" w:line="360" w:lineRule="auto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  <w:b/>
        </w:rPr>
        <w:t>OŚWIADCZENIA DOTYCZĄCE WYKONAWCY:</w:t>
      </w:r>
    </w:p>
    <w:p w:rsidR="00CF2776" w:rsidRPr="00CF2776" w:rsidRDefault="00E7785F" w:rsidP="00CF2776">
      <w:pPr>
        <w:spacing w:after="0" w:line="240" w:lineRule="auto"/>
        <w:jc w:val="both"/>
      </w:pPr>
      <w:r w:rsidRPr="00CF2776">
        <w:rPr>
          <w:rFonts w:ascii="Arial Narrow" w:eastAsia="Times New Roman" w:hAnsi="Arial Narrow" w:cs="Arial Narrow"/>
        </w:rPr>
        <w:t xml:space="preserve">Oświadczam, że </w:t>
      </w:r>
      <w:r w:rsidR="00CF2776" w:rsidRPr="00CF2776">
        <w:t>Wykonawca nie jest powiązany osobowo lub kapitałowo z Zamawiającym, tzn. nie występują żadne powiązania kapitałowe lub osobowe w rozumieniu wzajemnych powiązań między Zamawiającym lub osobami upoważnionymi do zaciągania zobowiązań w imieniu Zamawiającego lub osobami wykonującymi w imieniu Zamawiającego czynności związane z przygotowaniem i przeprowadzeniem procedury wyboru Wykonawcy a Wykonawcą, polegające w szczególności na:</w:t>
      </w:r>
    </w:p>
    <w:p w:rsidR="00CF2776" w:rsidRDefault="00CF2776" w:rsidP="00CF2776">
      <w:pPr>
        <w:pStyle w:val="Tekstpodstawowy"/>
        <w:spacing w:before="6"/>
        <w:rPr>
          <w:b/>
          <w:sz w:val="21"/>
        </w:rPr>
      </w:pPr>
    </w:p>
    <w:p w:rsidR="00CF2776" w:rsidRDefault="00CF2776" w:rsidP="00CF2776">
      <w:pPr>
        <w:pStyle w:val="Akapitzlist"/>
        <w:widowControl w:val="0"/>
        <w:numPr>
          <w:ilvl w:val="0"/>
          <w:numId w:val="4"/>
        </w:numPr>
        <w:tabs>
          <w:tab w:val="left" w:pos="1592"/>
          <w:tab w:val="left" w:pos="1593"/>
        </w:tabs>
        <w:suppressAutoHyphens w:val="0"/>
        <w:autoSpaceDE w:val="0"/>
        <w:autoSpaceDN w:val="0"/>
        <w:spacing w:after="0" w:line="269" w:lineRule="exact"/>
        <w:ind w:hanging="360"/>
      </w:pPr>
      <w:r>
        <w:t>uczestniczeniu w spółce jako wspólnik spółki cywilnej lub spółki</w:t>
      </w:r>
      <w:r>
        <w:rPr>
          <w:spacing w:val="-16"/>
        </w:rPr>
        <w:t xml:space="preserve"> </w:t>
      </w:r>
      <w:r>
        <w:t>osobowej</w:t>
      </w:r>
    </w:p>
    <w:p w:rsidR="00CF2776" w:rsidRDefault="00CF2776" w:rsidP="00CF2776">
      <w:pPr>
        <w:pStyle w:val="Akapitzlist"/>
        <w:widowControl w:val="0"/>
        <w:numPr>
          <w:ilvl w:val="0"/>
          <w:numId w:val="4"/>
        </w:numPr>
        <w:tabs>
          <w:tab w:val="left" w:pos="1592"/>
          <w:tab w:val="left" w:pos="1593"/>
        </w:tabs>
        <w:suppressAutoHyphens w:val="0"/>
        <w:autoSpaceDE w:val="0"/>
        <w:autoSpaceDN w:val="0"/>
        <w:spacing w:after="0" w:line="269" w:lineRule="exact"/>
        <w:ind w:hanging="360"/>
      </w:pPr>
      <w:r>
        <w:t>posiadaniu co najmniej 10% udziałów lub</w:t>
      </w:r>
      <w:r>
        <w:rPr>
          <w:spacing w:val="-2"/>
        </w:rPr>
        <w:t xml:space="preserve"> </w:t>
      </w:r>
      <w:r>
        <w:t>akcji</w:t>
      </w:r>
    </w:p>
    <w:p w:rsidR="00CF2776" w:rsidRDefault="00CF2776" w:rsidP="00CF2776">
      <w:pPr>
        <w:pStyle w:val="Akapitzlist"/>
        <w:widowControl w:val="0"/>
        <w:numPr>
          <w:ilvl w:val="0"/>
          <w:numId w:val="4"/>
        </w:numPr>
        <w:tabs>
          <w:tab w:val="left" w:pos="1592"/>
          <w:tab w:val="left" w:pos="1593"/>
        </w:tabs>
        <w:suppressAutoHyphens w:val="0"/>
        <w:autoSpaceDE w:val="0"/>
        <w:autoSpaceDN w:val="0"/>
        <w:spacing w:after="0" w:line="240" w:lineRule="auto"/>
        <w:ind w:right="118" w:hanging="360"/>
      </w:pPr>
      <w:r>
        <w:t>pełnieniu funkcji członka organu nadzorczego lub zarządzającego, prokurenta, pełnomocnika</w:t>
      </w:r>
    </w:p>
    <w:p w:rsidR="00CF2776" w:rsidRDefault="00CF2776" w:rsidP="00CF2776">
      <w:pPr>
        <w:pStyle w:val="Akapitzlist"/>
        <w:widowControl w:val="0"/>
        <w:numPr>
          <w:ilvl w:val="0"/>
          <w:numId w:val="4"/>
        </w:numPr>
        <w:tabs>
          <w:tab w:val="left" w:pos="1593"/>
        </w:tabs>
        <w:suppressAutoHyphens w:val="0"/>
        <w:autoSpaceDE w:val="0"/>
        <w:autoSpaceDN w:val="0"/>
        <w:spacing w:before="1" w:after="0" w:line="240" w:lineRule="auto"/>
        <w:ind w:right="112" w:hanging="360"/>
        <w:jc w:val="both"/>
      </w:pPr>
      <w:r>
        <w:t>pozostawaniu w związku małżeńskim, w stosunku pokrewieństwa lub powinowactwa w linii prostej, pokrewieństwa drugiego stopnia lub powinowactwa drugiego stopnia w linii bocznej lub w stosunku przysposobienia, opieki lub</w:t>
      </w:r>
      <w:r>
        <w:rPr>
          <w:spacing w:val="-7"/>
        </w:rPr>
        <w:t xml:space="preserve"> </w:t>
      </w:r>
      <w:r>
        <w:t>kurateli.</w:t>
      </w:r>
    </w:p>
    <w:p w:rsidR="00761320" w:rsidRDefault="00761320">
      <w:pPr>
        <w:spacing w:after="0" w:line="360" w:lineRule="auto"/>
        <w:jc w:val="both"/>
        <w:rPr>
          <w:rFonts w:ascii="Arial Narrow" w:eastAsia="Times New Roman" w:hAnsi="Arial Narrow" w:cs="Arial Narrow"/>
        </w:rPr>
      </w:pPr>
    </w:p>
    <w:p w:rsidR="00761320" w:rsidRDefault="00E7785F">
      <w:pPr>
        <w:spacing w:after="0" w:line="360" w:lineRule="auto"/>
        <w:jc w:val="both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</w:rPr>
        <w:t xml:space="preserve">…………….……. </w:t>
      </w:r>
      <w:r>
        <w:rPr>
          <w:rFonts w:ascii="Arial Narrow" w:eastAsia="Times New Roman" w:hAnsi="Arial Narrow" w:cs="Arial Narrow"/>
          <w:i/>
          <w:sz w:val="18"/>
          <w:szCs w:val="18"/>
        </w:rPr>
        <w:t>(miejscowość),</w:t>
      </w:r>
      <w:r>
        <w:rPr>
          <w:rFonts w:ascii="Arial Narrow" w:eastAsia="Times New Roman" w:hAnsi="Arial Narrow" w:cs="Arial Narrow"/>
          <w:i/>
        </w:rPr>
        <w:t xml:space="preserve"> </w:t>
      </w:r>
      <w:r>
        <w:rPr>
          <w:rFonts w:ascii="Arial Narrow" w:eastAsia="Times New Roman" w:hAnsi="Arial Narrow" w:cs="Arial Narrow"/>
        </w:rPr>
        <w:t xml:space="preserve">dnia ………….……. r. </w:t>
      </w:r>
    </w:p>
    <w:p w:rsidR="00761320" w:rsidRDefault="00E7785F">
      <w:pPr>
        <w:spacing w:after="0" w:line="360" w:lineRule="auto"/>
        <w:jc w:val="both"/>
        <w:rPr>
          <w:rFonts w:ascii="Arial Narrow" w:eastAsia="Arial Narrow" w:hAnsi="Arial Narrow" w:cs="Arial Narrow"/>
        </w:rPr>
      </w:pPr>
      <w:r>
        <w:rPr>
          <w:rFonts w:ascii="Arial Narrow" w:eastAsia="Times New Roman" w:hAnsi="Arial Narrow" w:cs="Arial Narrow"/>
        </w:rPr>
        <w:tab/>
      </w:r>
      <w:r>
        <w:rPr>
          <w:rFonts w:ascii="Arial Narrow" w:eastAsia="Times New Roman" w:hAnsi="Arial Narrow" w:cs="Arial Narrow"/>
        </w:rPr>
        <w:tab/>
      </w:r>
      <w:r>
        <w:rPr>
          <w:rFonts w:ascii="Arial Narrow" w:eastAsia="Times New Roman" w:hAnsi="Arial Narrow" w:cs="Arial Narrow"/>
        </w:rPr>
        <w:tab/>
      </w:r>
      <w:r>
        <w:rPr>
          <w:rFonts w:ascii="Arial Narrow" w:eastAsia="Times New Roman" w:hAnsi="Arial Narrow" w:cs="Arial Narrow"/>
        </w:rPr>
        <w:tab/>
      </w:r>
      <w:r>
        <w:rPr>
          <w:rFonts w:ascii="Arial Narrow" w:eastAsia="Times New Roman" w:hAnsi="Arial Narrow" w:cs="Arial Narrow"/>
        </w:rPr>
        <w:tab/>
      </w:r>
      <w:r>
        <w:rPr>
          <w:rFonts w:ascii="Arial Narrow" w:eastAsia="Times New Roman" w:hAnsi="Arial Narrow" w:cs="Arial Narrow"/>
        </w:rPr>
        <w:tab/>
      </w:r>
      <w:r>
        <w:rPr>
          <w:rFonts w:ascii="Arial Narrow" w:eastAsia="Times New Roman" w:hAnsi="Arial Narrow" w:cs="Arial Narrow"/>
        </w:rPr>
        <w:tab/>
        <w:t>…………………………………………</w:t>
      </w:r>
    </w:p>
    <w:p w:rsidR="00E7785F" w:rsidRPr="006666C5" w:rsidRDefault="00E7785F" w:rsidP="006666C5">
      <w:pPr>
        <w:spacing w:after="0" w:line="360" w:lineRule="auto"/>
        <w:jc w:val="both"/>
        <w:rPr>
          <w:rFonts w:ascii="Arial Narrow" w:eastAsia="Times New Roman" w:hAnsi="Arial Narrow" w:cs="Arial Narrow"/>
          <w:b/>
        </w:rPr>
      </w:pPr>
      <w:r>
        <w:rPr>
          <w:rFonts w:ascii="Arial Narrow" w:eastAsia="Arial Narrow" w:hAnsi="Arial Narrow" w:cs="Arial Narrow"/>
        </w:rPr>
        <w:t xml:space="preserve">   </w:t>
      </w:r>
      <w:r>
        <w:rPr>
          <w:rFonts w:ascii="Arial Narrow" w:eastAsia="Arial Narrow" w:hAnsi="Arial Narrow" w:cs="Arial Narrow"/>
          <w:b/>
        </w:rPr>
        <w:t xml:space="preserve">                                                                                      </w:t>
      </w:r>
      <w:r>
        <w:rPr>
          <w:rFonts w:ascii="Arial Narrow" w:eastAsia="Arial Narrow" w:hAnsi="Arial Narrow" w:cs="Arial Narrow"/>
          <w:i/>
          <w:sz w:val="18"/>
          <w:szCs w:val="18"/>
        </w:rPr>
        <w:t xml:space="preserve">                                  </w:t>
      </w:r>
      <w:r>
        <w:rPr>
          <w:rFonts w:ascii="Arial Narrow" w:hAnsi="Arial Narrow" w:cs="Arial Narrow"/>
          <w:i/>
          <w:sz w:val="18"/>
          <w:szCs w:val="18"/>
        </w:rPr>
        <w:t>(podpis)</w:t>
      </w:r>
    </w:p>
    <w:sectPr w:rsidR="00E7785F" w:rsidRPr="006666C5" w:rsidSect="00761320">
      <w:headerReference w:type="default" r:id="rId7"/>
      <w:footerReference w:type="default" r:id="rId8"/>
      <w:pgSz w:w="11906" w:h="16838"/>
      <w:pgMar w:top="1418" w:right="1418" w:bottom="1473" w:left="1418" w:header="709" w:footer="1417" w:gutter="0"/>
      <w:cols w:space="708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09C4" w:rsidRDefault="007C09C4" w:rsidP="005F5184">
      <w:pPr>
        <w:spacing w:after="0" w:line="240" w:lineRule="auto"/>
      </w:pPr>
      <w:r>
        <w:separator/>
      </w:r>
    </w:p>
  </w:endnote>
  <w:endnote w:type="continuationSeparator" w:id="0">
    <w:p w:rsidR="007C09C4" w:rsidRDefault="007C09C4" w:rsidP="005F51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Yu Mincho Light">
    <w:charset w:val="80"/>
    <w:family w:val="roman"/>
    <w:pitch w:val="variable"/>
    <w:sig w:usb0="00000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1320" w:rsidRDefault="00013FE7">
    <w:pPr>
      <w:pStyle w:val="Stopka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-5.4pt;margin-top:.05pt;width:464.1pt;height:26.1pt;z-index:251657728;mso-wrap-distance-left:0;mso-wrap-distance-right:9.35pt" stroked="f">
          <v:fill color2="black"/>
          <v:textbox inset="0,0,0,0">
            <w:txbxContent>
              <w:tbl>
                <w:tblPr>
                  <w:tblW w:w="0" w:type="auto"/>
                  <w:tblInd w:w="108" w:type="dxa"/>
                  <w:tblLayout w:type="fixed"/>
                  <w:tblLook w:val="0000"/>
                </w:tblPr>
                <w:tblGrid>
                  <w:gridCol w:w="4178"/>
                  <w:gridCol w:w="929"/>
                  <w:gridCol w:w="4179"/>
                </w:tblGrid>
                <w:tr w:rsidR="00761320">
                  <w:trPr>
                    <w:trHeight w:val="151"/>
                  </w:trPr>
                  <w:tc>
                    <w:tcPr>
                      <w:tcW w:w="4178" w:type="dxa"/>
                      <w:tcBorders>
                        <w:bottom w:val="single" w:sz="4" w:space="0" w:color="808080"/>
                      </w:tcBorders>
                      <w:shd w:val="clear" w:color="auto" w:fill="auto"/>
                    </w:tcPr>
                    <w:p w:rsidR="00761320" w:rsidRDefault="00761320">
                      <w:pPr>
                        <w:pStyle w:val="Nagwek"/>
                        <w:snapToGrid w:val="0"/>
                        <w:rPr>
                          <w:rFonts w:ascii="Cambria" w:eastAsia="Times New Roman" w:hAnsi="Cambria" w:cs="Cambria"/>
                          <w:b/>
                          <w:bCs/>
                        </w:rPr>
                      </w:pPr>
                    </w:p>
                  </w:tc>
                  <w:tc>
                    <w:tcPr>
                      <w:tcW w:w="929" w:type="dxa"/>
                      <w:vMerge w:val="restart"/>
                      <w:shd w:val="clear" w:color="auto" w:fill="auto"/>
                      <w:vAlign w:val="center"/>
                    </w:tcPr>
                    <w:p w:rsidR="00761320" w:rsidRDefault="00E7785F">
                      <w:pPr>
                        <w:pStyle w:val="Bezodstpw"/>
                        <w:rPr>
                          <w:rFonts w:ascii="Cambria" w:hAnsi="Cambria" w:cs="Cambria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Cs/>
                          <w:sz w:val="16"/>
                          <w:szCs w:val="16"/>
                        </w:rPr>
                        <w:t xml:space="preserve">Strona </w:t>
                      </w:r>
                      <w:r w:rsidR="00013FE7">
                        <w:rPr>
                          <w:rFonts w:cs="Arial"/>
                          <w:sz w:val="16"/>
                          <w:szCs w:val="16"/>
                        </w:rPr>
                        <w:fldChar w:fldCharType="begin"/>
                      </w:r>
                      <w:r>
                        <w:rPr>
                          <w:rFonts w:cs="Arial"/>
                          <w:sz w:val="16"/>
                          <w:szCs w:val="16"/>
                        </w:rPr>
                        <w:instrText xml:space="preserve"> PAGE </w:instrText>
                      </w:r>
                      <w:r w:rsidR="00013FE7">
                        <w:rPr>
                          <w:rFonts w:cs="Arial"/>
                          <w:sz w:val="16"/>
                          <w:szCs w:val="16"/>
                        </w:rPr>
                        <w:fldChar w:fldCharType="separate"/>
                      </w:r>
                      <w:r w:rsidR="00880363">
                        <w:rPr>
                          <w:rFonts w:cs="Arial"/>
                          <w:noProof/>
                          <w:sz w:val="16"/>
                          <w:szCs w:val="16"/>
                        </w:rPr>
                        <w:t>1</w:t>
                      </w:r>
                      <w:r w:rsidR="00013FE7">
                        <w:rPr>
                          <w:rFonts w:cs="Arial"/>
                          <w:sz w:val="16"/>
                          <w:szCs w:val="16"/>
                        </w:rPr>
                        <w:fldChar w:fldCharType="end"/>
                      </w:r>
                    </w:p>
                  </w:tc>
                  <w:tc>
                    <w:tcPr>
                      <w:tcW w:w="4179" w:type="dxa"/>
                      <w:tcBorders>
                        <w:bottom w:val="single" w:sz="4" w:space="0" w:color="808080"/>
                      </w:tcBorders>
                      <w:shd w:val="clear" w:color="auto" w:fill="auto"/>
                    </w:tcPr>
                    <w:p w:rsidR="00761320" w:rsidRDefault="00761320">
                      <w:pPr>
                        <w:pStyle w:val="Nagwek"/>
                        <w:snapToGrid w:val="0"/>
                        <w:rPr>
                          <w:rFonts w:ascii="Cambria" w:eastAsia="Times New Roman" w:hAnsi="Cambria" w:cs="Cambria"/>
                          <w:b/>
                          <w:bCs/>
                        </w:rPr>
                      </w:pPr>
                    </w:p>
                  </w:tc>
                </w:tr>
                <w:tr w:rsidR="00761320">
                  <w:trPr>
                    <w:trHeight w:val="150"/>
                  </w:trPr>
                  <w:tc>
                    <w:tcPr>
                      <w:tcW w:w="4178" w:type="dxa"/>
                      <w:tcBorders>
                        <w:top w:val="single" w:sz="4" w:space="0" w:color="808080"/>
                      </w:tcBorders>
                      <w:shd w:val="clear" w:color="auto" w:fill="auto"/>
                    </w:tcPr>
                    <w:p w:rsidR="00761320" w:rsidRDefault="00761320">
                      <w:pPr>
                        <w:pStyle w:val="Nagwek"/>
                        <w:snapToGrid w:val="0"/>
                        <w:rPr>
                          <w:rFonts w:ascii="Cambria" w:eastAsia="Times New Roman" w:hAnsi="Cambria" w:cs="Cambria"/>
                          <w:b/>
                          <w:bCs/>
                        </w:rPr>
                      </w:pPr>
                    </w:p>
                  </w:tc>
                  <w:tc>
                    <w:tcPr>
                      <w:tcW w:w="929" w:type="dxa"/>
                      <w:vMerge/>
                      <w:shd w:val="clear" w:color="auto" w:fill="auto"/>
                      <w:vAlign w:val="center"/>
                    </w:tcPr>
                    <w:p w:rsidR="00761320" w:rsidRDefault="00761320">
                      <w:pPr>
                        <w:pStyle w:val="Nagwek"/>
                        <w:snapToGrid w:val="0"/>
                        <w:jc w:val="center"/>
                        <w:rPr>
                          <w:rFonts w:ascii="Cambria" w:eastAsia="Times New Roman" w:hAnsi="Cambria" w:cs="Cambria"/>
                          <w:b/>
                          <w:bCs/>
                        </w:rPr>
                      </w:pPr>
                    </w:p>
                  </w:tc>
                  <w:tc>
                    <w:tcPr>
                      <w:tcW w:w="4179" w:type="dxa"/>
                      <w:tcBorders>
                        <w:top w:val="single" w:sz="4" w:space="0" w:color="808080"/>
                      </w:tcBorders>
                      <w:shd w:val="clear" w:color="auto" w:fill="auto"/>
                    </w:tcPr>
                    <w:p w:rsidR="00761320" w:rsidRDefault="00761320">
                      <w:pPr>
                        <w:pStyle w:val="Nagwek"/>
                        <w:snapToGrid w:val="0"/>
                        <w:rPr>
                          <w:rFonts w:ascii="Cambria" w:eastAsia="Times New Roman" w:hAnsi="Cambria" w:cs="Cambria"/>
                          <w:b/>
                          <w:bCs/>
                        </w:rPr>
                      </w:pPr>
                    </w:p>
                  </w:tc>
                </w:tr>
              </w:tbl>
              <w:p w:rsidR="00761320" w:rsidRDefault="00E7785F">
                <w:r>
                  <w:t xml:space="preserve"> </w:t>
                </w:r>
              </w:p>
            </w:txbxContent>
          </v:textbox>
          <w10:wrap type="squar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09C4" w:rsidRDefault="007C09C4" w:rsidP="005F5184">
      <w:pPr>
        <w:spacing w:after="0" w:line="240" w:lineRule="auto"/>
      </w:pPr>
      <w:r>
        <w:separator/>
      </w:r>
    </w:p>
  </w:footnote>
  <w:footnote w:type="continuationSeparator" w:id="0">
    <w:p w:rsidR="007C09C4" w:rsidRDefault="007C09C4" w:rsidP="005F51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1320" w:rsidRDefault="00761320">
    <w:pPr>
      <w:pStyle w:val="Nagwek"/>
      <w:spacing w:line="276" w:lineRule="auto"/>
      <w:jc w:val="center"/>
      <w:rPr>
        <w:rFonts w:ascii="Arial" w:hAnsi="Arial" w:cs="Arial"/>
        <w:b/>
        <w:sz w:val="16"/>
        <w:szCs w:val="16"/>
      </w:rPr>
    </w:pPr>
  </w:p>
  <w:p w:rsidR="00761320" w:rsidRDefault="00761320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upperRoman"/>
      <w:pStyle w:val="Nagwek1"/>
      <w:lvlText w:val="%1"/>
      <w:lvlJc w:val="left"/>
      <w:pPr>
        <w:tabs>
          <w:tab w:val="num" w:pos="0"/>
        </w:tabs>
        <w:ind w:left="432" w:hanging="432"/>
      </w:pPr>
      <w:rPr>
        <w:rFonts w:hint="default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0"/>
        </w:tabs>
        <w:ind w:left="576" w:hanging="576"/>
      </w:pPr>
      <w:rPr>
        <w:rFonts w:hint="default"/>
      </w:rPr>
    </w:lvl>
    <w:lvl w:ilvl="2">
      <w:start w:val="1"/>
      <w:numFmt w:val="decimal"/>
      <w:pStyle w:val="Nagwek3"/>
      <w:lvlText w:val="%1.%2.%3"/>
      <w:lvlJc w:val="left"/>
      <w:pPr>
        <w:tabs>
          <w:tab w:val="num" w:pos="0"/>
        </w:tabs>
        <w:ind w:left="720" w:hanging="720"/>
      </w:pPr>
      <w:rPr>
        <w:rFonts w:hint="default"/>
      </w:rPr>
    </w:lvl>
    <w:lvl w:ilvl="3">
      <w:start w:val="1"/>
      <w:numFmt w:val="decimal"/>
      <w:pStyle w:val="Nagwek4"/>
      <w:lvlText w:val="%1.%2.%3.%4"/>
      <w:lvlJc w:val="left"/>
      <w:pPr>
        <w:tabs>
          <w:tab w:val="num" w:pos="0"/>
        </w:tabs>
        <w:ind w:left="864" w:hanging="864"/>
      </w:pPr>
      <w:rPr>
        <w:rFonts w:hint="default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0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0"/>
        </w:tabs>
        <w:ind w:left="1152" w:hanging="1152"/>
      </w:pPr>
      <w:rPr>
        <w:rFonts w:hint="default"/>
      </w:r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0"/>
        </w:tabs>
        <w:ind w:left="1296" w:hanging="1296"/>
      </w:pPr>
      <w:rPr>
        <w:rFonts w:hint="default"/>
      </w:r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0"/>
        </w:tabs>
        <w:ind w:left="1440" w:hanging="1440"/>
      </w:pPr>
      <w:rPr>
        <w:rFonts w:hint="default"/>
      </w:r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0"/>
        </w:tabs>
        <w:ind w:left="1584" w:hanging="1584"/>
      </w:pPr>
      <w:rPr>
        <w:rFonts w:hint="default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rFonts w:hint="default"/>
      </w:rPr>
    </w:lvl>
  </w:abstractNum>
  <w:abstractNum w:abstractNumId="2">
    <w:nsid w:val="00000003"/>
    <w:multiLevelType w:val="single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Arial Narrow" w:hint="default"/>
        <w:b/>
        <w:bCs/>
      </w:rPr>
    </w:lvl>
  </w:abstractNum>
  <w:abstractNum w:abstractNumId="3">
    <w:nsid w:val="35802897"/>
    <w:multiLevelType w:val="hybridMultilevel"/>
    <w:tmpl w:val="D34221DE"/>
    <w:lvl w:ilvl="0" w:tplc="946C5846">
      <w:numFmt w:val="bullet"/>
      <w:lvlText w:val=""/>
      <w:lvlJc w:val="left"/>
      <w:pPr>
        <w:ind w:left="1604" w:hanging="348"/>
      </w:pPr>
      <w:rPr>
        <w:rFonts w:ascii="Symbol" w:eastAsia="Symbol" w:hAnsi="Symbol" w:cs="Symbol" w:hint="default"/>
        <w:w w:val="100"/>
        <w:sz w:val="22"/>
        <w:szCs w:val="22"/>
        <w:lang w:val="pl-PL" w:eastAsia="pl-PL" w:bidi="pl-PL"/>
      </w:rPr>
    </w:lvl>
    <w:lvl w:ilvl="1" w:tplc="E74CE3B8">
      <w:numFmt w:val="bullet"/>
      <w:lvlText w:val="•"/>
      <w:lvlJc w:val="left"/>
      <w:pPr>
        <w:ind w:left="2376" w:hanging="348"/>
      </w:pPr>
      <w:rPr>
        <w:rFonts w:hint="default"/>
        <w:lang w:val="pl-PL" w:eastAsia="pl-PL" w:bidi="pl-PL"/>
      </w:rPr>
    </w:lvl>
    <w:lvl w:ilvl="2" w:tplc="8B9E8F22">
      <w:numFmt w:val="bullet"/>
      <w:lvlText w:val="•"/>
      <w:lvlJc w:val="left"/>
      <w:pPr>
        <w:ind w:left="3153" w:hanging="348"/>
      </w:pPr>
      <w:rPr>
        <w:rFonts w:hint="default"/>
        <w:lang w:val="pl-PL" w:eastAsia="pl-PL" w:bidi="pl-PL"/>
      </w:rPr>
    </w:lvl>
    <w:lvl w:ilvl="3" w:tplc="70E47EF8">
      <w:numFmt w:val="bullet"/>
      <w:lvlText w:val="•"/>
      <w:lvlJc w:val="left"/>
      <w:pPr>
        <w:ind w:left="3929" w:hanging="348"/>
      </w:pPr>
      <w:rPr>
        <w:rFonts w:hint="default"/>
        <w:lang w:val="pl-PL" w:eastAsia="pl-PL" w:bidi="pl-PL"/>
      </w:rPr>
    </w:lvl>
    <w:lvl w:ilvl="4" w:tplc="745C46D8">
      <w:numFmt w:val="bullet"/>
      <w:lvlText w:val="•"/>
      <w:lvlJc w:val="left"/>
      <w:pPr>
        <w:ind w:left="4706" w:hanging="348"/>
      </w:pPr>
      <w:rPr>
        <w:rFonts w:hint="default"/>
        <w:lang w:val="pl-PL" w:eastAsia="pl-PL" w:bidi="pl-PL"/>
      </w:rPr>
    </w:lvl>
    <w:lvl w:ilvl="5" w:tplc="57BC21A0">
      <w:numFmt w:val="bullet"/>
      <w:lvlText w:val="•"/>
      <w:lvlJc w:val="left"/>
      <w:pPr>
        <w:ind w:left="5483" w:hanging="348"/>
      </w:pPr>
      <w:rPr>
        <w:rFonts w:hint="default"/>
        <w:lang w:val="pl-PL" w:eastAsia="pl-PL" w:bidi="pl-PL"/>
      </w:rPr>
    </w:lvl>
    <w:lvl w:ilvl="6" w:tplc="47EC778A">
      <w:numFmt w:val="bullet"/>
      <w:lvlText w:val="•"/>
      <w:lvlJc w:val="left"/>
      <w:pPr>
        <w:ind w:left="6259" w:hanging="348"/>
      </w:pPr>
      <w:rPr>
        <w:rFonts w:hint="default"/>
        <w:lang w:val="pl-PL" w:eastAsia="pl-PL" w:bidi="pl-PL"/>
      </w:rPr>
    </w:lvl>
    <w:lvl w:ilvl="7" w:tplc="5566C3AA">
      <w:numFmt w:val="bullet"/>
      <w:lvlText w:val="•"/>
      <w:lvlJc w:val="left"/>
      <w:pPr>
        <w:ind w:left="7036" w:hanging="348"/>
      </w:pPr>
      <w:rPr>
        <w:rFonts w:hint="default"/>
        <w:lang w:val="pl-PL" w:eastAsia="pl-PL" w:bidi="pl-PL"/>
      </w:rPr>
    </w:lvl>
    <w:lvl w:ilvl="8" w:tplc="E0E69A6C">
      <w:numFmt w:val="bullet"/>
      <w:lvlText w:val="•"/>
      <w:lvlJc w:val="left"/>
      <w:pPr>
        <w:ind w:left="7813" w:hanging="348"/>
      </w:pPr>
      <w:rPr>
        <w:rFonts w:hint="default"/>
        <w:lang w:val="pl-PL" w:eastAsia="pl-PL" w:bidi="pl-P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/>
  <w:stylePaneFormatFilter w:val="000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7170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CF2776"/>
    <w:rsid w:val="00013FE7"/>
    <w:rsid w:val="006666C5"/>
    <w:rsid w:val="00761320"/>
    <w:rsid w:val="007C09C4"/>
    <w:rsid w:val="00880363"/>
    <w:rsid w:val="00A25E1A"/>
    <w:rsid w:val="00CF2776"/>
    <w:rsid w:val="00E7785F"/>
    <w:rsid w:val="00FE42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61320"/>
    <w:pPr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ar-SA"/>
    </w:rPr>
  </w:style>
  <w:style w:type="paragraph" w:styleId="Nagwek1">
    <w:name w:val="heading 1"/>
    <w:basedOn w:val="Normalny"/>
    <w:next w:val="Normalny"/>
    <w:qFormat/>
    <w:rsid w:val="00761320"/>
    <w:pPr>
      <w:keepNext/>
      <w:numPr>
        <w:numId w:val="1"/>
      </w:numPr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qFormat/>
    <w:rsid w:val="00761320"/>
    <w:pPr>
      <w:keepNext/>
      <w:numPr>
        <w:ilvl w:val="1"/>
        <w:numId w:val="1"/>
      </w:numPr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agwek3">
    <w:name w:val="heading 3"/>
    <w:basedOn w:val="Normalny"/>
    <w:next w:val="Normalny"/>
    <w:qFormat/>
    <w:rsid w:val="00761320"/>
    <w:pPr>
      <w:keepNext/>
      <w:numPr>
        <w:ilvl w:val="2"/>
        <w:numId w:val="1"/>
      </w:numPr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8"/>
      <w:szCs w:val="24"/>
    </w:rPr>
  </w:style>
  <w:style w:type="paragraph" w:styleId="Nagwek4">
    <w:name w:val="heading 4"/>
    <w:basedOn w:val="Normalny"/>
    <w:next w:val="Normalny"/>
    <w:qFormat/>
    <w:rsid w:val="00761320"/>
    <w:pPr>
      <w:keepNext/>
      <w:numPr>
        <w:ilvl w:val="3"/>
        <w:numId w:val="1"/>
      </w:numPr>
      <w:spacing w:before="240" w:after="60" w:line="240" w:lineRule="auto"/>
      <w:outlineLvl w:val="3"/>
    </w:pPr>
    <w:rPr>
      <w:rFonts w:eastAsia="Times New Roman"/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761320"/>
    <w:pPr>
      <w:keepNext/>
      <w:numPr>
        <w:ilvl w:val="4"/>
        <w:numId w:val="1"/>
      </w:numPr>
      <w:spacing w:after="0" w:line="360" w:lineRule="auto"/>
      <w:jc w:val="both"/>
      <w:outlineLvl w:val="4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Nagwek6">
    <w:name w:val="heading 6"/>
    <w:basedOn w:val="Normalny"/>
    <w:next w:val="Normalny"/>
    <w:qFormat/>
    <w:rsid w:val="00761320"/>
    <w:pPr>
      <w:keepNext/>
      <w:numPr>
        <w:ilvl w:val="5"/>
        <w:numId w:val="1"/>
      </w:numPr>
      <w:spacing w:after="0" w:line="360" w:lineRule="auto"/>
      <w:jc w:val="both"/>
      <w:outlineLvl w:val="5"/>
    </w:pPr>
    <w:rPr>
      <w:rFonts w:ascii="Times New Roman" w:eastAsia="Times New Roman" w:hAnsi="Times New Roman" w:cs="Times New Roman"/>
      <w:b/>
      <w:sz w:val="28"/>
      <w:szCs w:val="24"/>
    </w:rPr>
  </w:style>
  <w:style w:type="paragraph" w:styleId="Nagwek7">
    <w:name w:val="heading 7"/>
    <w:basedOn w:val="Normalny"/>
    <w:next w:val="Normalny"/>
    <w:qFormat/>
    <w:rsid w:val="00761320"/>
    <w:pPr>
      <w:numPr>
        <w:ilvl w:val="6"/>
        <w:numId w:val="1"/>
      </w:numPr>
      <w:spacing w:before="240" w:after="60" w:line="240" w:lineRule="auto"/>
      <w:outlineLvl w:val="6"/>
    </w:pPr>
    <w:rPr>
      <w:rFonts w:eastAsia="Times New Roman"/>
      <w:sz w:val="24"/>
      <w:szCs w:val="24"/>
    </w:rPr>
  </w:style>
  <w:style w:type="paragraph" w:styleId="Nagwek8">
    <w:name w:val="heading 8"/>
    <w:basedOn w:val="Normalny"/>
    <w:next w:val="Normalny"/>
    <w:qFormat/>
    <w:rsid w:val="00761320"/>
    <w:pPr>
      <w:numPr>
        <w:ilvl w:val="7"/>
        <w:numId w:val="1"/>
      </w:numPr>
      <w:spacing w:before="240" w:after="60" w:line="240" w:lineRule="auto"/>
      <w:outlineLvl w:val="7"/>
    </w:pPr>
    <w:rPr>
      <w:rFonts w:eastAsia="Times New Roman"/>
      <w:i/>
      <w:iCs/>
      <w:sz w:val="24"/>
      <w:szCs w:val="24"/>
    </w:rPr>
  </w:style>
  <w:style w:type="paragraph" w:styleId="Nagwek9">
    <w:name w:val="heading 9"/>
    <w:basedOn w:val="Normalny"/>
    <w:next w:val="Normalny"/>
    <w:qFormat/>
    <w:rsid w:val="00761320"/>
    <w:pPr>
      <w:numPr>
        <w:ilvl w:val="8"/>
        <w:numId w:val="1"/>
      </w:numPr>
      <w:spacing w:before="240" w:after="60" w:line="240" w:lineRule="auto"/>
      <w:outlineLvl w:val="8"/>
    </w:pPr>
    <w:rPr>
      <w:rFonts w:ascii="Calibri Light" w:eastAsia="Times New Roman" w:hAnsi="Calibri Light" w:cs="Calibri Light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761320"/>
    <w:rPr>
      <w:rFonts w:hint="default"/>
    </w:rPr>
  </w:style>
  <w:style w:type="character" w:customStyle="1" w:styleId="WW8Num2z0">
    <w:name w:val="WW8Num2z0"/>
    <w:rsid w:val="00761320"/>
    <w:rPr>
      <w:rFonts w:hint="default"/>
    </w:rPr>
  </w:style>
  <w:style w:type="character" w:customStyle="1" w:styleId="WW8Num3z0">
    <w:name w:val="WW8Num3z0"/>
    <w:rsid w:val="00761320"/>
    <w:rPr>
      <w:rFonts w:ascii="Times New Roman" w:eastAsia="Times New Roman" w:hAnsi="Times New Roman" w:cs="Times New Roman" w:hint="default"/>
      <w:color w:val="auto"/>
    </w:rPr>
  </w:style>
  <w:style w:type="character" w:customStyle="1" w:styleId="WW8Num4z0">
    <w:name w:val="WW8Num4z0"/>
    <w:rsid w:val="00761320"/>
    <w:rPr>
      <w:rFonts w:ascii="Wingdings" w:eastAsia="Times New Roman" w:hAnsi="Wingdings" w:cs="Wingdings" w:hint="default"/>
      <w:color w:val="auto"/>
    </w:rPr>
  </w:style>
  <w:style w:type="character" w:customStyle="1" w:styleId="WW8Num5z0">
    <w:name w:val="WW8Num5z0"/>
    <w:rsid w:val="00761320"/>
    <w:rPr>
      <w:rFonts w:ascii="Arial Narrow" w:eastAsia="Times New Roman" w:hAnsi="Arial Narrow" w:cs="Arial Narrow" w:hint="default"/>
      <w:b/>
      <w:bCs/>
    </w:rPr>
  </w:style>
  <w:style w:type="character" w:customStyle="1" w:styleId="WW8Num6z0">
    <w:name w:val="WW8Num6z0"/>
    <w:rsid w:val="00761320"/>
    <w:rPr>
      <w:rFonts w:ascii="Arial Narrow" w:eastAsia="Times New Roman" w:hAnsi="Arial Narrow" w:cs="Arial Narrow" w:hint="default"/>
    </w:rPr>
  </w:style>
  <w:style w:type="character" w:customStyle="1" w:styleId="WW8Num6z1">
    <w:name w:val="WW8Num6z1"/>
    <w:rsid w:val="00761320"/>
    <w:rPr>
      <w:rFonts w:ascii="Courier New" w:eastAsia="Times New Roman" w:hAnsi="Courier New" w:cs="Courier New" w:hint="default"/>
      <w:b/>
    </w:rPr>
  </w:style>
  <w:style w:type="character" w:customStyle="1" w:styleId="WW8Num7z0">
    <w:name w:val="WW8Num7z0"/>
    <w:rsid w:val="00761320"/>
    <w:rPr>
      <w:rFonts w:ascii="Times New Roman" w:eastAsia="Times New Roman" w:hAnsi="Times New Roman" w:cs="Times New Roman" w:hint="default"/>
      <w:color w:val="auto"/>
    </w:rPr>
  </w:style>
  <w:style w:type="character" w:customStyle="1" w:styleId="WW8Num8z0">
    <w:name w:val="WW8Num8z0"/>
    <w:rsid w:val="00761320"/>
    <w:rPr>
      <w:rFonts w:ascii="Arial Narrow" w:eastAsia="Times New Roman" w:hAnsi="Arial Narrow" w:cs="Arial Narrow" w:hint="default"/>
      <w:b/>
      <w:bCs/>
      <w:color w:val="000000"/>
    </w:rPr>
  </w:style>
  <w:style w:type="character" w:customStyle="1" w:styleId="WW8Num9z0">
    <w:name w:val="WW8Num9z0"/>
    <w:rsid w:val="00761320"/>
    <w:rPr>
      <w:rFonts w:ascii="Wingdings" w:eastAsia="Times New Roman" w:hAnsi="Wingdings" w:cs="Wingdings" w:hint="default"/>
    </w:rPr>
  </w:style>
  <w:style w:type="character" w:customStyle="1" w:styleId="WW8Num10z0">
    <w:name w:val="WW8Num10z0"/>
    <w:rsid w:val="00761320"/>
    <w:rPr>
      <w:rFonts w:ascii="Arial Narrow" w:eastAsia="Times New Roman" w:hAnsi="Arial Narrow" w:cs="Calibri"/>
      <w:b/>
    </w:rPr>
  </w:style>
  <w:style w:type="character" w:customStyle="1" w:styleId="WW8Num11z0">
    <w:name w:val="WW8Num11z0"/>
    <w:rsid w:val="00761320"/>
    <w:rPr>
      <w:rFonts w:ascii="Arial Narrow" w:eastAsia="Yu Mincho Light" w:hAnsi="Arial Narrow" w:cs="Arial Narrow" w:hint="default"/>
      <w:color w:val="000000"/>
    </w:rPr>
  </w:style>
  <w:style w:type="character" w:customStyle="1" w:styleId="WW8Num12z0">
    <w:name w:val="WW8Num12z0"/>
    <w:rsid w:val="00761320"/>
    <w:rPr>
      <w:rFonts w:hint="default"/>
    </w:rPr>
  </w:style>
  <w:style w:type="character" w:customStyle="1" w:styleId="WW8Num12z1">
    <w:name w:val="WW8Num12z1"/>
    <w:rsid w:val="00761320"/>
    <w:rPr>
      <w:rFonts w:ascii="Arial Narrow" w:eastAsia="Times New Roman" w:hAnsi="Arial Narrow" w:cs="Arial Narrow" w:hint="default"/>
      <w:b/>
      <w:bCs/>
    </w:rPr>
  </w:style>
  <w:style w:type="character" w:customStyle="1" w:styleId="WW8Num13z0">
    <w:name w:val="WW8Num13z0"/>
    <w:rsid w:val="00761320"/>
    <w:rPr>
      <w:rFonts w:ascii="Symbol" w:hAnsi="Symbol" w:cs="Symbol" w:hint="default"/>
    </w:rPr>
  </w:style>
  <w:style w:type="character" w:customStyle="1" w:styleId="WW8Num13z1">
    <w:name w:val="WW8Num13z1"/>
    <w:rsid w:val="00761320"/>
    <w:rPr>
      <w:rFonts w:ascii="Courier New" w:hAnsi="Courier New" w:cs="Courier New" w:hint="default"/>
    </w:rPr>
  </w:style>
  <w:style w:type="character" w:customStyle="1" w:styleId="WW8Num14z0">
    <w:name w:val="WW8Num14z0"/>
    <w:rsid w:val="00761320"/>
    <w:rPr>
      <w:rFonts w:ascii="Arial Narrow" w:eastAsia="Times New Roman" w:hAnsi="Arial Narrow" w:cs="Arial Narrow" w:hint="default"/>
      <w:bCs/>
      <w:color w:val="000000"/>
    </w:rPr>
  </w:style>
  <w:style w:type="character" w:customStyle="1" w:styleId="WW8Num15z0">
    <w:name w:val="WW8Num15z0"/>
    <w:rsid w:val="00761320"/>
    <w:rPr>
      <w:rFonts w:ascii="Arial Narrow" w:eastAsia="Times New Roman" w:hAnsi="Arial Narrow" w:cs="Arial Narrow" w:hint="default"/>
      <w:bCs/>
    </w:rPr>
  </w:style>
  <w:style w:type="character" w:customStyle="1" w:styleId="WW8Num16z0">
    <w:name w:val="WW8Num16z0"/>
    <w:rsid w:val="00761320"/>
    <w:rPr>
      <w:rFonts w:ascii="Arial Narrow" w:eastAsia="Times New Roman" w:hAnsi="Arial Narrow" w:cs="Arial Narrow" w:hint="default"/>
      <w:b/>
    </w:rPr>
  </w:style>
  <w:style w:type="character" w:customStyle="1" w:styleId="WW8Num17z0">
    <w:name w:val="WW8Num17z0"/>
    <w:rsid w:val="00761320"/>
    <w:rPr>
      <w:rFonts w:ascii="Arial Narrow" w:eastAsia="Times New Roman" w:hAnsi="Arial Narrow" w:cs="Arial Narrow" w:hint="default"/>
    </w:rPr>
  </w:style>
  <w:style w:type="character" w:customStyle="1" w:styleId="WW8Num18z0">
    <w:name w:val="WW8Num18z0"/>
    <w:rsid w:val="00761320"/>
    <w:rPr>
      <w:rFonts w:ascii="Symbol" w:hAnsi="Symbol" w:cs="Symbol" w:hint="default"/>
    </w:rPr>
  </w:style>
  <w:style w:type="character" w:customStyle="1" w:styleId="WW8Num19z0">
    <w:name w:val="WW8Num19z0"/>
    <w:rsid w:val="00761320"/>
    <w:rPr>
      <w:rFonts w:ascii="Times New Roman" w:eastAsia="Times New Roman" w:hAnsi="Times New Roman" w:cs="Times New Roman" w:hint="default"/>
      <w:color w:val="auto"/>
    </w:rPr>
  </w:style>
  <w:style w:type="character" w:customStyle="1" w:styleId="WW8Num20z0">
    <w:name w:val="WW8Num20z0"/>
    <w:rsid w:val="00761320"/>
    <w:rPr>
      <w:rFonts w:ascii="Arial Narrow" w:eastAsia="Times New Roman" w:hAnsi="Arial Narrow" w:cs="Arial Narrow" w:hint="default"/>
      <w:b/>
      <w:bCs/>
    </w:rPr>
  </w:style>
  <w:style w:type="character" w:customStyle="1" w:styleId="WW8Num20z1">
    <w:name w:val="WW8Num20z1"/>
    <w:rsid w:val="00761320"/>
  </w:style>
  <w:style w:type="character" w:customStyle="1" w:styleId="WW8Num20z2">
    <w:name w:val="WW8Num20z2"/>
    <w:rsid w:val="00761320"/>
  </w:style>
  <w:style w:type="character" w:customStyle="1" w:styleId="WW8Num20z3">
    <w:name w:val="WW8Num20z3"/>
    <w:rsid w:val="00761320"/>
  </w:style>
  <w:style w:type="character" w:customStyle="1" w:styleId="WW8Num20z4">
    <w:name w:val="WW8Num20z4"/>
    <w:rsid w:val="00761320"/>
  </w:style>
  <w:style w:type="character" w:customStyle="1" w:styleId="WW8Num20z5">
    <w:name w:val="WW8Num20z5"/>
    <w:rsid w:val="00761320"/>
  </w:style>
  <w:style w:type="character" w:customStyle="1" w:styleId="WW8Num20z6">
    <w:name w:val="WW8Num20z6"/>
    <w:rsid w:val="00761320"/>
  </w:style>
  <w:style w:type="character" w:customStyle="1" w:styleId="WW8Num20z7">
    <w:name w:val="WW8Num20z7"/>
    <w:rsid w:val="00761320"/>
  </w:style>
  <w:style w:type="character" w:customStyle="1" w:styleId="WW8Num20z8">
    <w:name w:val="WW8Num20z8"/>
    <w:rsid w:val="00761320"/>
  </w:style>
  <w:style w:type="character" w:customStyle="1" w:styleId="WW8Num21z0">
    <w:name w:val="WW8Num21z0"/>
    <w:rsid w:val="00761320"/>
    <w:rPr>
      <w:rFonts w:ascii="Arial" w:eastAsia="Arial" w:hAnsi="Arial" w:cs="Arial"/>
      <w:b w:val="0"/>
      <w:i w:val="0"/>
      <w:strike w:val="0"/>
      <w:dstrike w:val="0"/>
      <w:color w:val="000000"/>
      <w:position w:val="0"/>
      <w:sz w:val="22"/>
      <w:szCs w:val="22"/>
      <w:u w:val="none" w:color="000000"/>
      <w:shd w:val="clear" w:color="auto" w:fill="auto"/>
      <w:vertAlign w:val="baseline"/>
    </w:rPr>
  </w:style>
  <w:style w:type="character" w:customStyle="1" w:styleId="WW8Num21z1">
    <w:name w:val="WW8Num21z1"/>
    <w:rsid w:val="00761320"/>
    <w:rPr>
      <w:rFonts w:ascii="Segoe UI Symbol" w:eastAsia="Segoe UI Symbol" w:hAnsi="Segoe UI Symbol" w:cs="Segoe UI Symbol"/>
      <w:b w:val="0"/>
      <w:i w:val="0"/>
      <w:strike w:val="0"/>
      <w:dstrike w:val="0"/>
      <w:color w:val="000000"/>
      <w:position w:val="0"/>
      <w:sz w:val="22"/>
      <w:szCs w:val="22"/>
      <w:u w:val="none" w:color="000000"/>
      <w:shd w:val="clear" w:color="auto" w:fill="auto"/>
      <w:vertAlign w:val="baseline"/>
    </w:rPr>
  </w:style>
  <w:style w:type="character" w:customStyle="1" w:styleId="WW8Num21z2">
    <w:name w:val="WW8Num21z2"/>
    <w:rsid w:val="00761320"/>
  </w:style>
  <w:style w:type="character" w:customStyle="1" w:styleId="WW8Num21z3">
    <w:name w:val="WW8Num21z3"/>
    <w:rsid w:val="00761320"/>
  </w:style>
  <w:style w:type="character" w:customStyle="1" w:styleId="WW8Num21z4">
    <w:name w:val="WW8Num21z4"/>
    <w:rsid w:val="00761320"/>
  </w:style>
  <w:style w:type="character" w:customStyle="1" w:styleId="WW8Num21z5">
    <w:name w:val="WW8Num21z5"/>
    <w:rsid w:val="00761320"/>
  </w:style>
  <w:style w:type="character" w:customStyle="1" w:styleId="WW8Num21z6">
    <w:name w:val="WW8Num21z6"/>
    <w:rsid w:val="00761320"/>
  </w:style>
  <w:style w:type="character" w:customStyle="1" w:styleId="WW8Num21z7">
    <w:name w:val="WW8Num21z7"/>
    <w:rsid w:val="00761320"/>
  </w:style>
  <w:style w:type="character" w:customStyle="1" w:styleId="WW8Num21z8">
    <w:name w:val="WW8Num21z8"/>
    <w:rsid w:val="00761320"/>
  </w:style>
  <w:style w:type="character" w:customStyle="1" w:styleId="WW8Num22z0">
    <w:name w:val="WW8Num22z0"/>
    <w:rsid w:val="00761320"/>
    <w:rPr>
      <w:rFonts w:ascii="Arial Narrow" w:hAnsi="Arial Narrow" w:cs="Arial Narrow" w:hint="default"/>
    </w:rPr>
  </w:style>
  <w:style w:type="character" w:customStyle="1" w:styleId="WW8Num22z1">
    <w:name w:val="WW8Num22z1"/>
    <w:rsid w:val="00761320"/>
  </w:style>
  <w:style w:type="character" w:customStyle="1" w:styleId="WW8Num22z2">
    <w:name w:val="WW8Num22z2"/>
    <w:rsid w:val="00761320"/>
  </w:style>
  <w:style w:type="character" w:customStyle="1" w:styleId="WW8Num22z3">
    <w:name w:val="WW8Num22z3"/>
    <w:rsid w:val="00761320"/>
  </w:style>
  <w:style w:type="character" w:customStyle="1" w:styleId="WW8Num22z4">
    <w:name w:val="WW8Num22z4"/>
    <w:rsid w:val="00761320"/>
  </w:style>
  <w:style w:type="character" w:customStyle="1" w:styleId="WW8Num22z5">
    <w:name w:val="WW8Num22z5"/>
    <w:rsid w:val="00761320"/>
  </w:style>
  <w:style w:type="character" w:customStyle="1" w:styleId="WW8Num22z6">
    <w:name w:val="WW8Num22z6"/>
    <w:rsid w:val="00761320"/>
  </w:style>
  <w:style w:type="character" w:customStyle="1" w:styleId="WW8Num22z7">
    <w:name w:val="WW8Num22z7"/>
    <w:rsid w:val="00761320"/>
  </w:style>
  <w:style w:type="character" w:customStyle="1" w:styleId="WW8Num22z8">
    <w:name w:val="WW8Num22z8"/>
    <w:rsid w:val="00761320"/>
  </w:style>
  <w:style w:type="character" w:customStyle="1" w:styleId="WW8Num23z0">
    <w:name w:val="WW8Num23z0"/>
    <w:rsid w:val="00761320"/>
    <w:rPr>
      <w:rFonts w:ascii="Arial Narrow" w:eastAsia="Yu Mincho Light" w:hAnsi="Arial Narrow" w:cs="Arial Narrow"/>
      <w:iCs/>
      <w:strike/>
      <w:color w:val="000000"/>
      <w:sz w:val="24"/>
      <w:szCs w:val="24"/>
    </w:rPr>
  </w:style>
  <w:style w:type="character" w:customStyle="1" w:styleId="WW8Num23z1">
    <w:name w:val="WW8Num23z1"/>
    <w:rsid w:val="00761320"/>
  </w:style>
  <w:style w:type="character" w:customStyle="1" w:styleId="WW8Num23z2">
    <w:name w:val="WW8Num23z2"/>
    <w:rsid w:val="00761320"/>
  </w:style>
  <w:style w:type="character" w:customStyle="1" w:styleId="WW8Num23z3">
    <w:name w:val="WW8Num23z3"/>
    <w:rsid w:val="00761320"/>
  </w:style>
  <w:style w:type="character" w:customStyle="1" w:styleId="WW8Num23z4">
    <w:name w:val="WW8Num23z4"/>
    <w:rsid w:val="00761320"/>
  </w:style>
  <w:style w:type="character" w:customStyle="1" w:styleId="WW8Num23z5">
    <w:name w:val="WW8Num23z5"/>
    <w:rsid w:val="00761320"/>
  </w:style>
  <w:style w:type="character" w:customStyle="1" w:styleId="WW8Num23z6">
    <w:name w:val="WW8Num23z6"/>
    <w:rsid w:val="00761320"/>
  </w:style>
  <w:style w:type="character" w:customStyle="1" w:styleId="WW8Num23z7">
    <w:name w:val="WW8Num23z7"/>
    <w:rsid w:val="00761320"/>
  </w:style>
  <w:style w:type="character" w:customStyle="1" w:styleId="WW8Num23z8">
    <w:name w:val="WW8Num23z8"/>
    <w:rsid w:val="00761320"/>
  </w:style>
  <w:style w:type="character" w:customStyle="1" w:styleId="WW8Num24z0">
    <w:name w:val="WW8Num24z0"/>
    <w:rsid w:val="00761320"/>
    <w:rPr>
      <w:rFonts w:hint="default"/>
    </w:rPr>
  </w:style>
  <w:style w:type="character" w:customStyle="1" w:styleId="WW8Num24z1">
    <w:name w:val="WW8Num24z1"/>
    <w:rsid w:val="00761320"/>
  </w:style>
  <w:style w:type="character" w:customStyle="1" w:styleId="WW8Num24z2">
    <w:name w:val="WW8Num24z2"/>
    <w:rsid w:val="00761320"/>
  </w:style>
  <w:style w:type="character" w:customStyle="1" w:styleId="WW8Num24z3">
    <w:name w:val="WW8Num24z3"/>
    <w:rsid w:val="00761320"/>
  </w:style>
  <w:style w:type="character" w:customStyle="1" w:styleId="WW8Num24z4">
    <w:name w:val="WW8Num24z4"/>
    <w:rsid w:val="00761320"/>
  </w:style>
  <w:style w:type="character" w:customStyle="1" w:styleId="WW8Num24z5">
    <w:name w:val="WW8Num24z5"/>
    <w:rsid w:val="00761320"/>
  </w:style>
  <w:style w:type="character" w:customStyle="1" w:styleId="WW8Num24z6">
    <w:name w:val="WW8Num24z6"/>
    <w:rsid w:val="00761320"/>
  </w:style>
  <w:style w:type="character" w:customStyle="1" w:styleId="WW8Num24z7">
    <w:name w:val="WW8Num24z7"/>
    <w:rsid w:val="00761320"/>
  </w:style>
  <w:style w:type="character" w:customStyle="1" w:styleId="WW8Num24z8">
    <w:name w:val="WW8Num24z8"/>
    <w:rsid w:val="00761320"/>
  </w:style>
  <w:style w:type="character" w:customStyle="1" w:styleId="WW8Num25z0">
    <w:name w:val="WW8Num25z0"/>
    <w:rsid w:val="00761320"/>
    <w:rPr>
      <w:rFonts w:ascii="Arial" w:eastAsia="Times New Roman" w:hAnsi="Arial" w:cs="Arial"/>
    </w:rPr>
  </w:style>
  <w:style w:type="character" w:customStyle="1" w:styleId="WW8Num25z1">
    <w:name w:val="WW8Num25z1"/>
    <w:rsid w:val="00761320"/>
  </w:style>
  <w:style w:type="character" w:customStyle="1" w:styleId="WW8Num25z2">
    <w:name w:val="WW8Num25z2"/>
    <w:rsid w:val="00761320"/>
  </w:style>
  <w:style w:type="character" w:customStyle="1" w:styleId="WW8Num25z3">
    <w:name w:val="WW8Num25z3"/>
    <w:rsid w:val="00761320"/>
  </w:style>
  <w:style w:type="character" w:customStyle="1" w:styleId="WW8Num25z4">
    <w:name w:val="WW8Num25z4"/>
    <w:rsid w:val="00761320"/>
  </w:style>
  <w:style w:type="character" w:customStyle="1" w:styleId="WW8Num25z5">
    <w:name w:val="WW8Num25z5"/>
    <w:rsid w:val="00761320"/>
  </w:style>
  <w:style w:type="character" w:customStyle="1" w:styleId="WW8Num25z6">
    <w:name w:val="WW8Num25z6"/>
    <w:rsid w:val="00761320"/>
  </w:style>
  <w:style w:type="character" w:customStyle="1" w:styleId="WW8Num25z7">
    <w:name w:val="WW8Num25z7"/>
    <w:rsid w:val="00761320"/>
  </w:style>
  <w:style w:type="character" w:customStyle="1" w:styleId="WW8Num25z8">
    <w:name w:val="WW8Num25z8"/>
    <w:rsid w:val="00761320"/>
  </w:style>
  <w:style w:type="character" w:customStyle="1" w:styleId="WW8Num26z0">
    <w:name w:val="WW8Num26z0"/>
    <w:rsid w:val="00761320"/>
    <w:rPr>
      <w:rFonts w:ascii="Wingdings" w:eastAsia="Times New Roman" w:hAnsi="Wingdings" w:cs="Wingdings" w:hint="default"/>
    </w:rPr>
  </w:style>
  <w:style w:type="character" w:customStyle="1" w:styleId="WW8Num26z1">
    <w:name w:val="WW8Num26z1"/>
    <w:rsid w:val="00761320"/>
    <w:rPr>
      <w:rFonts w:ascii="Courier New" w:hAnsi="Courier New" w:cs="Courier New" w:hint="default"/>
    </w:rPr>
  </w:style>
  <w:style w:type="character" w:customStyle="1" w:styleId="WW8Num26z2">
    <w:name w:val="WW8Num26z2"/>
    <w:rsid w:val="00761320"/>
  </w:style>
  <w:style w:type="character" w:customStyle="1" w:styleId="WW8Num26z3">
    <w:name w:val="WW8Num26z3"/>
    <w:rsid w:val="00761320"/>
    <w:rPr>
      <w:rFonts w:ascii="Symbol" w:hAnsi="Symbol" w:cs="Symbol" w:hint="default"/>
    </w:rPr>
  </w:style>
  <w:style w:type="character" w:customStyle="1" w:styleId="WW8Num26z4">
    <w:name w:val="WW8Num26z4"/>
    <w:rsid w:val="00761320"/>
  </w:style>
  <w:style w:type="character" w:customStyle="1" w:styleId="WW8Num26z5">
    <w:name w:val="WW8Num26z5"/>
    <w:rsid w:val="00761320"/>
  </w:style>
  <w:style w:type="character" w:customStyle="1" w:styleId="WW8Num26z6">
    <w:name w:val="WW8Num26z6"/>
    <w:rsid w:val="00761320"/>
  </w:style>
  <w:style w:type="character" w:customStyle="1" w:styleId="WW8Num26z7">
    <w:name w:val="WW8Num26z7"/>
    <w:rsid w:val="00761320"/>
  </w:style>
  <w:style w:type="character" w:customStyle="1" w:styleId="WW8Num26z8">
    <w:name w:val="WW8Num26z8"/>
    <w:rsid w:val="00761320"/>
  </w:style>
  <w:style w:type="character" w:customStyle="1" w:styleId="WW8Num27z0">
    <w:name w:val="WW8Num27z0"/>
    <w:rsid w:val="00761320"/>
    <w:rPr>
      <w:rFonts w:ascii="Arial Narrow" w:eastAsia="Times New Roman" w:hAnsi="Arial Narrow" w:cs="Calibri"/>
      <w:b/>
    </w:rPr>
  </w:style>
  <w:style w:type="character" w:customStyle="1" w:styleId="WW8Num27z1">
    <w:name w:val="WW8Num27z1"/>
    <w:rsid w:val="00761320"/>
  </w:style>
  <w:style w:type="character" w:customStyle="1" w:styleId="WW8Num27z2">
    <w:name w:val="WW8Num27z2"/>
    <w:rsid w:val="00761320"/>
  </w:style>
  <w:style w:type="character" w:customStyle="1" w:styleId="WW8Num27z3">
    <w:name w:val="WW8Num27z3"/>
    <w:rsid w:val="00761320"/>
  </w:style>
  <w:style w:type="character" w:customStyle="1" w:styleId="WW8Num27z4">
    <w:name w:val="WW8Num27z4"/>
    <w:rsid w:val="00761320"/>
  </w:style>
  <w:style w:type="character" w:customStyle="1" w:styleId="WW8Num27z5">
    <w:name w:val="WW8Num27z5"/>
    <w:rsid w:val="00761320"/>
  </w:style>
  <w:style w:type="character" w:customStyle="1" w:styleId="WW8Num27z6">
    <w:name w:val="WW8Num27z6"/>
    <w:rsid w:val="00761320"/>
  </w:style>
  <w:style w:type="character" w:customStyle="1" w:styleId="WW8Num27z7">
    <w:name w:val="WW8Num27z7"/>
    <w:rsid w:val="00761320"/>
  </w:style>
  <w:style w:type="character" w:customStyle="1" w:styleId="WW8Num27z8">
    <w:name w:val="WW8Num27z8"/>
    <w:rsid w:val="00761320"/>
  </w:style>
  <w:style w:type="character" w:customStyle="1" w:styleId="WW8Num28z0">
    <w:name w:val="WW8Num28z0"/>
    <w:rsid w:val="00761320"/>
  </w:style>
  <w:style w:type="character" w:customStyle="1" w:styleId="WW8Num28z1">
    <w:name w:val="WW8Num28z1"/>
    <w:rsid w:val="00761320"/>
    <w:rPr>
      <w:rFonts w:ascii="Arial Narrow" w:hAnsi="Arial Narrow" w:cs="Arial Narrow"/>
    </w:rPr>
  </w:style>
  <w:style w:type="character" w:customStyle="1" w:styleId="WW8Num29z0">
    <w:name w:val="WW8Num29z0"/>
    <w:rsid w:val="00761320"/>
    <w:rPr>
      <w:rFonts w:hint="default"/>
    </w:rPr>
  </w:style>
  <w:style w:type="character" w:customStyle="1" w:styleId="WW8Num29z1">
    <w:name w:val="WW8Num29z1"/>
    <w:rsid w:val="00761320"/>
  </w:style>
  <w:style w:type="character" w:customStyle="1" w:styleId="WW8Num29z2">
    <w:name w:val="WW8Num29z2"/>
    <w:rsid w:val="00761320"/>
  </w:style>
  <w:style w:type="character" w:customStyle="1" w:styleId="WW8Num29z3">
    <w:name w:val="WW8Num29z3"/>
    <w:rsid w:val="00761320"/>
  </w:style>
  <w:style w:type="character" w:customStyle="1" w:styleId="WW8Num29z4">
    <w:name w:val="WW8Num29z4"/>
    <w:rsid w:val="00761320"/>
  </w:style>
  <w:style w:type="character" w:customStyle="1" w:styleId="WW8Num29z5">
    <w:name w:val="WW8Num29z5"/>
    <w:rsid w:val="00761320"/>
  </w:style>
  <w:style w:type="character" w:customStyle="1" w:styleId="WW8Num29z6">
    <w:name w:val="WW8Num29z6"/>
    <w:rsid w:val="00761320"/>
  </w:style>
  <w:style w:type="character" w:customStyle="1" w:styleId="WW8Num29z7">
    <w:name w:val="WW8Num29z7"/>
    <w:rsid w:val="00761320"/>
  </w:style>
  <w:style w:type="character" w:customStyle="1" w:styleId="WW8Num29z8">
    <w:name w:val="WW8Num29z8"/>
    <w:rsid w:val="00761320"/>
  </w:style>
  <w:style w:type="character" w:customStyle="1" w:styleId="WW8Num30z0">
    <w:name w:val="WW8Num30z0"/>
    <w:rsid w:val="0076132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2"/>
      <w:szCs w:val="22"/>
      <w:u w:val="none" w:color="000000"/>
      <w:shd w:val="clear" w:color="auto" w:fill="auto"/>
      <w:vertAlign w:val="baseline"/>
    </w:rPr>
  </w:style>
  <w:style w:type="character" w:customStyle="1" w:styleId="WW8Num30z1">
    <w:name w:val="WW8Num30z1"/>
    <w:rsid w:val="00761320"/>
  </w:style>
  <w:style w:type="character" w:customStyle="1" w:styleId="WW8Num30z2">
    <w:name w:val="WW8Num30z2"/>
    <w:rsid w:val="00761320"/>
  </w:style>
  <w:style w:type="character" w:customStyle="1" w:styleId="WW8Num30z3">
    <w:name w:val="WW8Num30z3"/>
    <w:rsid w:val="00761320"/>
  </w:style>
  <w:style w:type="character" w:customStyle="1" w:styleId="WW8Num30z4">
    <w:name w:val="WW8Num30z4"/>
    <w:rsid w:val="00761320"/>
  </w:style>
  <w:style w:type="character" w:customStyle="1" w:styleId="WW8Num30z5">
    <w:name w:val="WW8Num30z5"/>
    <w:rsid w:val="00761320"/>
  </w:style>
  <w:style w:type="character" w:customStyle="1" w:styleId="WW8Num30z6">
    <w:name w:val="WW8Num30z6"/>
    <w:rsid w:val="00761320"/>
  </w:style>
  <w:style w:type="character" w:customStyle="1" w:styleId="WW8Num30z7">
    <w:name w:val="WW8Num30z7"/>
    <w:rsid w:val="00761320"/>
  </w:style>
  <w:style w:type="character" w:customStyle="1" w:styleId="WW8Num30z8">
    <w:name w:val="WW8Num30z8"/>
    <w:rsid w:val="00761320"/>
  </w:style>
  <w:style w:type="character" w:customStyle="1" w:styleId="WW8Num31z0">
    <w:name w:val="WW8Num31z0"/>
    <w:rsid w:val="00761320"/>
    <w:rPr>
      <w:rFonts w:ascii="Symbol" w:eastAsia="Times New Roman" w:hAnsi="Symbol" w:cs="Symbol" w:hint="default"/>
      <w:iCs/>
      <w:strike/>
      <w:sz w:val="24"/>
      <w:szCs w:val="24"/>
    </w:rPr>
  </w:style>
  <w:style w:type="character" w:customStyle="1" w:styleId="WW8Num31z1">
    <w:name w:val="WW8Num31z1"/>
    <w:rsid w:val="00761320"/>
    <w:rPr>
      <w:rFonts w:ascii="Courier New" w:hAnsi="Courier New" w:cs="Courier New" w:hint="default"/>
    </w:rPr>
  </w:style>
  <w:style w:type="character" w:customStyle="1" w:styleId="WW8Num31z2">
    <w:name w:val="WW8Num31z2"/>
    <w:rsid w:val="00761320"/>
    <w:rPr>
      <w:rFonts w:ascii="Wingdings" w:hAnsi="Wingdings" w:cs="Wingdings" w:hint="default"/>
    </w:rPr>
  </w:style>
  <w:style w:type="character" w:customStyle="1" w:styleId="WW8Num31z3">
    <w:name w:val="WW8Num31z3"/>
    <w:rsid w:val="00761320"/>
  </w:style>
  <w:style w:type="character" w:customStyle="1" w:styleId="WW8Num31z4">
    <w:name w:val="WW8Num31z4"/>
    <w:rsid w:val="00761320"/>
  </w:style>
  <w:style w:type="character" w:customStyle="1" w:styleId="WW8Num31z5">
    <w:name w:val="WW8Num31z5"/>
    <w:rsid w:val="00761320"/>
  </w:style>
  <w:style w:type="character" w:customStyle="1" w:styleId="WW8Num31z6">
    <w:name w:val="WW8Num31z6"/>
    <w:rsid w:val="00761320"/>
  </w:style>
  <w:style w:type="character" w:customStyle="1" w:styleId="WW8Num31z7">
    <w:name w:val="WW8Num31z7"/>
    <w:rsid w:val="00761320"/>
  </w:style>
  <w:style w:type="character" w:customStyle="1" w:styleId="WW8Num31z8">
    <w:name w:val="WW8Num31z8"/>
    <w:rsid w:val="00761320"/>
  </w:style>
  <w:style w:type="character" w:customStyle="1" w:styleId="Domylnaczcionkaakapitu3">
    <w:name w:val="Domyślna czcionka akapitu3"/>
    <w:rsid w:val="00761320"/>
  </w:style>
  <w:style w:type="character" w:customStyle="1" w:styleId="WW8Num15z1">
    <w:name w:val="WW8Num15z1"/>
    <w:rsid w:val="00761320"/>
    <w:rPr>
      <w:rFonts w:ascii="Courier New" w:hAnsi="Courier New" w:cs="Courier New" w:hint="default"/>
    </w:rPr>
  </w:style>
  <w:style w:type="character" w:customStyle="1" w:styleId="WW8Num15z2">
    <w:name w:val="WW8Num15z2"/>
    <w:rsid w:val="00761320"/>
    <w:rPr>
      <w:rFonts w:ascii="Wingdings" w:hAnsi="Wingdings" w:cs="Wingdings" w:hint="default"/>
    </w:rPr>
  </w:style>
  <w:style w:type="character" w:customStyle="1" w:styleId="WW8Num15z3">
    <w:name w:val="WW8Num15z3"/>
    <w:rsid w:val="00761320"/>
    <w:rPr>
      <w:rFonts w:ascii="Symbol" w:hAnsi="Symbol" w:cs="Symbol" w:hint="default"/>
    </w:rPr>
  </w:style>
  <w:style w:type="character" w:customStyle="1" w:styleId="WW8Num15z4">
    <w:name w:val="WW8Num15z4"/>
    <w:rsid w:val="00761320"/>
  </w:style>
  <w:style w:type="character" w:customStyle="1" w:styleId="WW8Num15z5">
    <w:name w:val="WW8Num15z5"/>
    <w:rsid w:val="00761320"/>
  </w:style>
  <w:style w:type="character" w:customStyle="1" w:styleId="WW8Num15z6">
    <w:name w:val="WW8Num15z6"/>
    <w:rsid w:val="00761320"/>
  </w:style>
  <w:style w:type="character" w:customStyle="1" w:styleId="WW8Num15z7">
    <w:name w:val="WW8Num15z7"/>
    <w:rsid w:val="00761320"/>
  </w:style>
  <w:style w:type="character" w:customStyle="1" w:styleId="WW8Num15z8">
    <w:name w:val="WW8Num15z8"/>
    <w:rsid w:val="00761320"/>
  </w:style>
  <w:style w:type="character" w:customStyle="1" w:styleId="WW8Num16z1">
    <w:name w:val="WW8Num16z1"/>
    <w:rsid w:val="00761320"/>
  </w:style>
  <w:style w:type="character" w:customStyle="1" w:styleId="WW8Num16z2">
    <w:name w:val="WW8Num16z2"/>
    <w:rsid w:val="00761320"/>
  </w:style>
  <w:style w:type="character" w:customStyle="1" w:styleId="WW8Num16z3">
    <w:name w:val="WW8Num16z3"/>
    <w:rsid w:val="00761320"/>
  </w:style>
  <w:style w:type="character" w:customStyle="1" w:styleId="WW8Num16z4">
    <w:name w:val="WW8Num16z4"/>
    <w:rsid w:val="00761320"/>
  </w:style>
  <w:style w:type="character" w:customStyle="1" w:styleId="WW8Num16z5">
    <w:name w:val="WW8Num16z5"/>
    <w:rsid w:val="00761320"/>
  </w:style>
  <w:style w:type="character" w:customStyle="1" w:styleId="WW8Num16z6">
    <w:name w:val="WW8Num16z6"/>
    <w:rsid w:val="00761320"/>
  </w:style>
  <w:style w:type="character" w:customStyle="1" w:styleId="WW8Num16z7">
    <w:name w:val="WW8Num16z7"/>
    <w:rsid w:val="00761320"/>
  </w:style>
  <w:style w:type="character" w:customStyle="1" w:styleId="WW8Num16z8">
    <w:name w:val="WW8Num16z8"/>
    <w:rsid w:val="00761320"/>
  </w:style>
  <w:style w:type="character" w:customStyle="1" w:styleId="WW8Num17z1">
    <w:name w:val="WW8Num17z1"/>
    <w:rsid w:val="00761320"/>
  </w:style>
  <w:style w:type="character" w:customStyle="1" w:styleId="WW8Num17z2">
    <w:name w:val="WW8Num17z2"/>
    <w:rsid w:val="00761320"/>
  </w:style>
  <w:style w:type="character" w:customStyle="1" w:styleId="WW8Num17z3">
    <w:name w:val="WW8Num17z3"/>
    <w:rsid w:val="00761320"/>
  </w:style>
  <w:style w:type="character" w:customStyle="1" w:styleId="WW8Num17z4">
    <w:name w:val="WW8Num17z4"/>
    <w:rsid w:val="00761320"/>
  </w:style>
  <w:style w:type="character" w:customStyle="1" w:styleId="WW8Num17z5">
    <w:name w:val="WW8Num17z5"/>
    <w:rsid w:val="00761320"/>
  </w:style>
  <w:style w:type="character" w:customStyle="1" w:styleId="WW8Num17z6">
    <w:name w:val="WW8Num17z6"/>
    <w:rsid w:val="00761320"/>
  </w:style>
  <w:style w:type="character" w:customStyle="1" w:styleId="WW8Num17z7">
    <w:name w:val="WW8Num17z7"/>
    <w:rsid w:val="00761320"/>
  </w:style>
  <w:style w:type="character" w:customStyle="1" w:styleId="WW8Num17z8">
    <w:name w:val="WW8Num17z8"/>
    <w:rsid w:val="00761320"/>
  </w:style>
  <w:style w:type="character" w:customStyle="1" w:styleId="WW8Num18z2">
    <w:name w:val="WW8Num18z2"/>
    <w:rsid w:val="00761320"/>
    <w:rPr>
      <w:rFonts w:ascii="Wingdings" w:hAnsi="Wingdings" w:cs="Wingdings" w:hint="default"/>
    </w:rPr>
  </w:style>
  <w:style w:type="character" w:customStyle="1" w:styleId="WW8Num18z3">
    <w:name w:val="WW8Num18z3"/>
    <w:rsid w:val="00761320"/>
  </w:style>
  <w:style w:type="character" w:customStyle="1" w:styleId="WW8Num18z4">
    <w:name w:val="WW8Num18z4"/>
    <w:rsid w:val="00761320"/>
  </w:style>
  <w:style w:type="character" w:customStyle="1" w:styleId="WW8Num18z5">
    <w:name w:val="WW8Num18z5"/>
    <w:rsid w:val="00761320"/>
  </w:style>
  <w:style w:type="character" w:customStyle="1" w:styleId="WW8Num18z6">
    <w:name w:val="WW8Num18z6"/>
    <w:rsid w:val="00761320"/>
  </w:style>
  <w:style w:type="character" w:customStyle="1" w:styleId="WW8Num18z7">
    <w:name w:val="WW8Num18z7"/>
    <w:rsid w:val="00761320"/>
  </w:style>
  <w:style w:type="character" w:customStyle="1" w:styleId="WW8Num18z8">
    <w:name w:val="WW8Num18z8"/>
    <w:rsid w:val="00761320"/>
  </w:style>
  <w:style w:type="character" w:customStyle="1" w:styleId="WW8Num19z1">
    <w:name w:val="WW8Num19z1"/>
    <w:rsid w:val="00761320"/>
    <w:rPr>
      <w:rFonts w:ascii="Courier New" w:hAnsi="Courier New" w:cs="Courier New" w:hint="default"/>
    </w:rPr>
  </w:style>
  <w:style w:type="character" w:customStyle="1" w:styleId="WW8Num19z2">
    <w:name w:val="WW8Num19z2"/>
    <w:rsid w:val="00761320"/>
    <w:rPr>
      <w:rFonts w:ascii="Wingdings" w:hAnsi="Wingdings" w:cs="Wingdings" w:hint="default"/>
    </w:rPr>
  </w:style>
  <w:style w:type="character" w:customStyle="1" w:styleId="WW8Num19z3">
    <w:name w:val="WW8Num19z3"/>
    <w:rsid w:val="00761320"/>
    <w:rPr>
      <w:rFonts w:ascii="Symbol" w:hAnsi="Symbol" w:cs="Symbol" w:hint="default"/>
    </w:rPr>
  </w:style>
  <w:style w:type="character" w:customStyle="1" w:styleId="WW8Num19z4">
    <w:name w:val="WW8Num19z4"/>
    <w:rsid w:val="00761320"/>
  </w:style>
  <w:style w:type="character" w:customStyle="1" w:styleId="WW8Num19z5">
    <w:name w:val="WW8Num19z5"/>
    <w:rsid w:val="00761320"/>
  </w:style>
  <w:style w:type="character" w:customStyle="1" w:styleId="WW8Num19z6">
    <w:name w:val="WW8Num19z6"/>
    <w:rsid w:val="00761320"/>
  </w:style>
  <w:style w:type="character" w:customStyle="1" w:styleId="WW8Num19z7">
    <w:name w:val="WW8Num19z7"/>
    <w:rsid w:val="00761320"/>
  </w:style>
  <w:style w:type="character" w:customStyle="1" w:styleId="WW8Num19z8">
    <w:name w:val="WW8Num19z8"/>
    <w:rsid w:val="00761320"/>
  </w:style>
  <w:style w:type="character" w:customStyle="1" w:styleId="Domylnaczcionkaakapitu2">
    <w:name w:val="Domyślna czcionka akapitu2"/>
    <w:rsid w:val="00761320"/>
  </w:style>
  <w:style w:type="character" w:customStyle="1" w:styleId="WW8Num14z1">
    <w:name w:val="WW8Num14z1"/>
    <w:rsid w:val="00761320"/>
    <w:rPr>
      <w:rFonts w:ascii="Arial Narrow" w:eastAsia="Times New Roman" w:hAnsi="Arial Narrow" w:cs="Arial Narrow" w:hint="default"/>
      <w:b/>
      <w:bCs/>
    </w:rPr>
  </w:style>
  <w:style w:type="character" w:customStyle="1" w:styleId="WW8Num1z1">
    <w:name w:val="WW8Num1z1"/>
    <w:rsid w:val="00761320"/>
  </w:style>
  <w:style w:type="character" w:customStyle="1" w:styleId="WW8Num1z2">
    <w:name w:val="WW8Num1z2"/>
    <w:rsid w:val="00761320"/>
  </w:style>
  <w:style w:type="character" w:customStyle="1" w:styleId="WW8Num1z3">
    <w:name w:val="WW8Num1z3"/>
    <w:rsid w:val="00761320"/>
  </w:style>
  <w:style w:type="character" w:customStyle="1" w:styleId="WW8Num1z4">
    <w:name w:val="WW8Num1z4"/>
    <w:rsid w:val="00761320"/>
  </w:style>
  <w:style w:type="character" w:customStyle="1" w:styleId="WW8Num1z5">
    <w:name w:val="WW8Num1z5"/>
    <w:rsid w:val="00761320"/>
  </w:style>
  <w:style w:type="character" w:customStyle="1" w:styleId="WW8Num1z6">
    <w:name w:val="WW8Num1z6"/>
    <w:rsid w:val="00761320"/>
  </w:style>
  <w:style w:type="character" w:customStyle="1" w:styleId="WW8Num1z7">
    <w:name w:val="WW8Num1z7"/>
    <w:rsid w:val="00761320"/>
  </w:style>
  <w:style w:type="character" w:customStyle="1" w:styleId="WW8Num1z8">
    <w:name w:val="WW8Num1z8"/>
    <w:rsid w:val="00761320"/>
  </w:style>
  <w:style w:type="character" w:customStyle="1" w:styleId="WW8Num3z1">
    <w:name w:val="WW8Num3z1"/>
    <w:rsid w:val="00761320"/>
  </w:style>
  <w:style w:type="character" w:customStyle="1" w:styleId="WW8Num3z2">
    <w:name w:val="WW8Num3z2"/>
    <w:rsid w:val="00761320"/>
  </w:style>
  <w:style w:type="character" w:customStyle="1" w:styleId="WW8Num3z3">
    <w:name w:val="WW8Num3z3"/>
    <w:rsid w:val="00761320"/>
  </w:style>
  <w:style w:type="character" w:customStyle="1" w:styleId="WW8Num3z4">
    <w:name w:val="WW8Num3z4"/>
    <w:rsid w:val="00761320"/>
  </w:style>
  <w:style w:type="character" w:customStyle="1" w:styleId="WW8Num3z5">
    <w:name w:val="WW8Num3z5"/>
    <w:rsid w:val="00761320"/>
  </w:style>
  <w:style w:type="character" w:customStyle="1" w:styleId="WW8Num3z6">
    <w:name w:val="WW8Num3z6"/>
    <w:rsid w:val="00761320"/>
  </w:style>
  <w:style w:type="character" w:customStyle="1" w:styleId="WW8Num3z7">
    <w:name w:val="WW8Num3z7"/>
    <w:rsid w:val="00761320"/>
  </w:style>
  <w:style w:type="character" w:customStyle="1" w:styleId="WW8Num3z8">
    <w:name w:val="WW8Num3z8"/>
    <w:rsid w:val="00761320"/>
  </w:style>
  <w:style w:type="character" w:customStyle="1" w:styleId="WW8Num4z1">
    <w:name w:val="WW8Num4z1"/>
    <w:rsid w:val="00761320"/>
  </w:style>
  <w:style w:type="character" w:customStyle="1" w:styleId="WW8Num4z2">
    <w:name w:val="WW8Num4z2"/>
    <w:rsid w:val="00761320"/>
  </w:style>
  <w:style w:type="character" w:customStyle="1" w:styleId="WW8Num4z3">
    <w:name w:val="WW8Num4z3"/>
    <w:rsid w:val="00761320"/>
  </w:style>
  <w:style w:type="character" w:customStyle="1" w:styleId="WW8Num4z4">
    <w:name w:val="WW8Num4z4"/>
    <w:rsid w:val="00761320"/>
  </w:style>
  <w:style w:type="character" w:customStyle="1" w:styleId="WW8Num4z5">
    <w:name w:val="WW8Num4z5"/>
    <w:rsid w:val="00761320"/>
  </w:style>
  <w:style w:type="character" w:customStyle="1" w:styleId="WW8Num4z6">
    <w:name w:val="WW8Num4z6"/>
    <w:rsid w:val="00761320"/>
  </w:style>
  <w:style w:type="character" w:customStyle="1" w:styleId="WW8Num4z7">
    <w:name w:val="WW8Num4z7"/>
    <w:rsid w:val="00761320"/>
  </w:style>
  <w:style w:type="character" w:customStyle="1" w:styleId="WW8Num4z8">
    <w:name w:val="WW8Num4z8"/>
    <w:rsid w:val="00761320"/>
  </w:style>
  <w:style w:type="character" w:customStyle="1" w:styleId="WW8Num5z1">
    <w:name w:val="WW8Num5z1"/>
    <w:rsid w:val="00761320"/>
    <w:rPr>
      <w:rFonts w:ascii="Courier New" w:hAnsi="Courier New" w:cs="Courier New" w:hint="default"/>
    </w:rPr>
  </w:style>
  <w:style w:type="character" w:customStyle="1" w:styleId="WW8Num5z2">
    <w:name w:val="WW8Num5z2"/>
    <w:rsid w:val="00761320"/>
    <w:rPr>
      <w:rFonts w:ascii="Wingdings" w:hAnsi="Wingdings" w:cs="Wingdings" w:hint="default"/>
    </w:rPr>
  </w:style>
  <w:style w:type="character" w:customStyle="1" w:styleId="WW8Num6z2">
    <w:name w:val="WW8Num6z2"/>
    <w:rsid w:val="00761320"/>
    <w:rPr>
      <w:rFonts w:ascii="Wingdings" w:hAnsi="Wingdings" w:cs="Wingdings" w:hint="default"/>
    </w:rPr>
  </w:style>
  <w:style w:type="character" w:customStyle="1" w:styleId="WW8Num8z1">
    <w:name w:val="WW8Num8z1"/>
    <w:rsid w:val="00761320"/>
    <w:rPr>
      <w:rFonts w:ascii="Courier New" w:hAnsi="Courier New" w:cs="Courier New" w:hint="default"/>
    </w:rPr>
  </w:style>
  <w:style w:type="character" w:customStyle="1" w:styleId="WW8Num8z3">
    <w:name w:val="WW8Num8z3"/>
    <w:rsid w:val="00761320"/>
    <w:rPr>
      <w:rFonts w:ascii="Symbol" w:hAnsi="Symbol" w:cs="Symbol" w:hint="default"/>
    </w:rPr>
  </w:style>
  <w:style w:type="character" w:customStyle="1" w:styleId="WW8Num9z1">
    <w:name w:val="WW8Num9z1"/>
    <w:rsid w:val="00761320"/>
    <w:rPr>
      <w:rFonts w:hint="default"/>
    </w:rPr>
  </w:style>
  <w:style w:type="character" w:customStyle="1" w:styleId="WW8Num10z1">
    <w:name w:val="WW8Num10z1"/>
    <w:rsid w:val="00761320"/>
    <w:rPr>
      <w:rFonts w:ascii="Courier New" w:hAnsi="Courier New" w:cs="Courier New" w:hint="default"/>
    </w:rPr>
  </w:style>
  <w:style w:type="character" w:customStyle="1" w:styleId="WW8Num10z2">
    <w:name w:val="WW8Num10z2"/>
    <w:rsid w:val="00761320"/>
    <w:rPr>
      <w:rFonts w:ascii="Wingdings" w:hAnsi="Wingdings" w:cs="Wingdings" w:hint="default"/>
    </w:rPr>
  </w:style>
  <w:style w:type="character" w:customStyle="1" w:styleId="WW8Num10z3">
    <w:name w:val="WW8Num10z3"/>
    <w:rsid w:val="00761320"/>
    <w:rPr>
      <w:rFonts w:ascii="Symbol" w:hAnsi="Symbol" w:cs="Symbol" w:hint="default"/>
    </w:rPr>
  </w:style>
  <w:style w:type="character" w:customStyle="1" w:styleId="WW8Num13z2">
    <w:name w:val="WW8Num13z2"/>
    <w:rsid w:val="00761320"/>
    <w:rPr>
      <w:rFonts w:ascii="Wingdings" w:hAnsi="Wingdings" w:cs="Wingdings" w:hint="default"/>
    </w:rPr>
  </w:style>
  <w:style w:type="character" w:customStyle="1" w:styleId="WW8Num18z1">
    <w:name w:val="WW8Num18z1"/>
    <w:rsid w:val="00761320"/>
    <w:rPr>
      <w:rFonts w:ascii="Courier New" w:hAnsi="Courier New" w:cs="Courier New" w:hint="default"/>
    </w:rPr>
  </w:style>
  <w:style w:type="character" w:customStyle="1" w:styleId="WW8Num28z2">
    <w:name w:val="WW8Num28z2"/>
    <w:rsid w:val="00761320"/>
  </w:style>
  <w:style w:type="character" w:customStyle="1" w:styleId="WW8Num28z3">
    <w:name w:val="WW8Num28z3"/>
    <w:rsid w:val="00761320"/>
  </w:style>
  <w:style w:type="character" w:customStyle="1" w:styleId="WW8Num28z4">
    <w:name w:val="WW8Num28z4"/>
    <w:rsid w:val="00761320"/>
  </w:style>
  <w:style w:type="character" w:customStyle="1" w:styleId="WW8Num28z5">
    <w:name w:val="WW8Num28z5"/>
    <w:rsid w:val="00761320"/>
  </w:style>
  <w:style w:type="character" w:customStyle="1" w:styleId="WW8Num28z6">
    <w:name w:val="WW8Num28z6"/>
    <w:rsid w:val="00761320"/>
  </w:style>
  <w:style w:type="character" w:customStyle="1" w:styleId="WW8Num28z7">
    <w:name w:val="WW8Num28z7"/>
    <w:rsid w:val="00761320"/>
  </w:style>
  <w:style w:type="character" w:customStyle="1" w:styleId="WW8Num28z8">
    <w:name w:val="WW8Num28z8"/>
    <w:rsid w:val="00761320"/>
  </w:style>
  <w:style w:type="character" w:customStyle="1" w:styleId="WW8Num32z0">
    <w:name w:val="WW8Num32z0"/>
    <w:rsid w:val="00761320"/>
    <w:rPr>
      <w:rFonts w:ascii="Arial Narrow" w:eastAsia="Yu Mincho Light" w:hAnsi="Arial Narrow" w:cs="Arial Narrow" w:hint="default"/>
      <w:color w:val="000000"/>
    </w:rPr>
  </w:style>
  <w:style w:type="character" w:customStyle="1" w:styleId="WW8Num33z0">
    <w:name w:val="WW8Num33z0"/>
    <w:rsid w:val="00761320"/>
    <w:rPr>
      <w:rFonts w:ascii="Arial Narrow" w:hAnsi="Arial Narrow" w:cs="Arial Narrow"/>
    </w:rPr>
  </w:style>
  <w:style w:type="character" w:customStyle="1" w:styleId="WW8Num33z1">
    <w:name w:val="WW8Num33z1"/>
    <w:rsid w:val="00761320"/>
  </w:style>
  <w:style w:type="character" w:customStyle="1" w:styleId="WW8Num33z2">
    <w:name w:val="WW8Num33z2"/>
    <w:rsid w:val="00761320"/>
  </w:style>
  <w:style w:type="character" w:customStyle="1" w:styleId="WW8Num33z3">
    <w:name w:val="WW8Num33z3"/>
    <w:rsid w:val="00761320"/>
  </w:style>
  <w:style w:type="character" w:customStyle="1" w:styleId="WW8Num33z4">
    <w:name w:val="WW8Num33z4"/>
    <w:rsid w:val="00761320"/>
  </w:style>
  <w:style w:type="character" w:customStyle="1" w:styleId="WW8Num33z5">
    <w:name w:val="WW8Num33z5"/>
    <w:rsid w:val="00761320"/>
  </w:style>
  <w:style w:type="character" w:customStyle="1" w:styleId="WW8Num33z6">
    <w:name w:val="WW8Num33z6"/>
    <w:rsid w:val="00761320"/>
  </w:style>
  <w:style w:type="character" w:customStyle="1" w:styleId="WW8Num33z7">
    <w:name w:val="WW8Num33z7"/>
    <w:rsid w:val="00761320"/>
  </w:style>
  <w:style w:type="character" w:customStyle="1" w:styleId="WW8Num33z8">
    <w:name w:val="WW8Num33z8"/>
    <w:rsid w:val="00761320"/>
  </w:style>
  <w:style w:type="character" w:customStyle="1" w:styleId="WW8Num34z0">
    <w:name w:val="WW8Num34z0"/>
    <w:rsid w:val="00761320"/>
    <w:rPr>
      <w:rFonts w:ascii="Arial Narrow" w:hAnsi="Arial Narrow" w:cs="Arial Narrow"/>
    </w:rPr>
  </w:style>
  <w:style w:type="character" w:customStyle="1" w:styleId="WW8Num34z1">
    <w:name w:val="WW8Num34z1"/>
    <w:rsid w:val="00761320"/>
  </w:style>
  <w:style w:type="character" w:customStyle="1" w:styleId="WW8Num34z2">
    <w:name w:val="WW8Num34z2"/>
    <w:rsid w:val="00761320"/>
  </w:style>
  <w:style w:type="character" w:customStyle="1" w:styleId="WW8Num34z3">
    <w:name w:val="WW8Num34z3"/>
    <w:rsid w:val="00761320"/>
  </w:style>
  <w:style w:type="character" w:customStyle="1" w:styleId="WW8Num34z4">
    <w:name w:val="WW8Num34z4"/>
    <w:rsid w:val="00761320"/>
  </w:style>
  <w:style w:type="character" w:customStyle="1" w:styleId="WW8Num34z5">
    <w:name w:val="WW8Num34z5"/>
    <w:rsid w:val="00761320"/>
  </w:style>
  <w:style w:type="character" w:customStyle="1" w:styleId="WW8Num34z6">
    <w:name w:val="WW8Num34z6"/>
    <w:rsid w:val="00761320"/>
  </w:style>
  <w:style w:type="character" w:customStyle="1" w:styleId="WW8Num34z7">
    <w:name w:val="WW8Num34z7"/>
    <w:rsid w:val="00761320"/>
  </w:style>
  <w:style w:type="character" w:customStyle="1" w:styleId="WW8Num34z8">
    <w:name w:val="WW8Num34z8"/>
    <w:rsid w:val="00761320"/>
  </w:style>
  <w:style w:type="character" w:customStyle="1" w:styleId="WW8Num35z0">
    <w:name w:val="WW8Num35z0"/>
    <w:rsid w:val="00761320"/>
    <w:rPr>
      <w:rFonts w:hint="default"/>
    </w:rPr>
  </w:style>
  <w:style w:type="character" w:customStyle="1" w:styleId="WW8Num36z0">
    <w:name w:val="WW8Num36z0"/>
    <w:rsid w:val="00761320"/>
    <w:rPr>
      <w:rFonts w:ascii="Arial Narrow" w:hAnsi="Arial Narrow" w:cs="Arial Narrow"/>
    </w:rPr>
  </w:style>
  <w:style w:type="character" w:customStyle="1" w:styleId="WW8Num36z1">
    <w:name w:val="WW8Num36z1"/>
    <w:rsid w:val="00761320"/>
  </w:style>
  <w:style w:type="character" w:customStyle="1" w:styleId="WW8Num36z2">
    <w:name w:val="WW8Num36z2"/>
    <w:rsid w:val="00761320"/>
  </w:style>
  <w:style w:type="character" w:customStyle="1" w:styleId="WW8Num36z3">
    <w:name w:val="WW8Num36z3"/>
    <w:rsid w:val="00761320"/>
  </w:style>
  <w:style w:type="character" w:customStyle="1" w:styleId="WW8Num36z4">
    <w:name w:val="WW8Num36z4"/>
    <w:rsid w:val="00761320"/>
  </w:style>
  <w:style w:type="character" w:customStyle="1" w:styleId="WW8Num36z5">
    <w:name w:val="WW8Num36z5"/>
    <w:rsid w:val="00761320"/>
  </w:style>
  <w:style w:type="character" w:customStyle="1" w:styleId="WW8Num36z6">
    <w:name w:val="WW8Num36z6"/>
    <w:rsid w:val="00761320"/>
  </w:style>
  <w:style w:type="character" w:customStyle="1" w:styleId="WW8Num36z7">
    <w:name w:val="WW8Num36z7"/>
    <w:rsid w:val="00761320"/>
  </w:style>
  <w:style w:type="character" w:customStyle="1" w:styleId="WW8Num36z8">
    <w:name w:val="WW8Num36z8"/>
    <w:rsid w:val="00761320"/>
  </w:style>
  <w:style w:type="character" w:customStyle="1" w:styleId="WW8Num37z0">
    <w:name w:val="WW8Num37z0"/>
    <w:rsid w:val="00761320"/>
    <w:rPr>
      <w:rFonts w:ascii="Symbol" w:eastAsia="Times New Roman" w:hAnsi="Symbol" w:cs="Symbol" w:hint="default"/>
    </w:rPr>
  </w:style>
  <w:style w:type="character" w:customStyle="1" w:styleId="WW8Num37z1">
    <w:name w:val="WW8Num37z1"/>
    <w:rsid w:val="00761320"/>
    <w:rPr>
      <w:rFonts w:ascii="Courier New" w:hAnsi="Courier New" w:cs="Courier New" w:hint="default"/>
    </w:rPr>
  </w:style>
  <w:style w:type="character" w:customStyle="1" w:styleId="WW8Num37z2">
    <w:name w:val="WW8Num37z2"/>
    <w:rsid w:val="00761320"/>
    <w:rPr>
      <w:rFonts w:ascii="Wingdings" w:hAnsi="Wingdings" w:cs="Wingdings" w:hint="default"/>
    </w:rPr>
  </w:style>
  <w:style w:type="character" w:customStyle="1" w:styleId="WW8Num38z0">
    <w:name w:val="WW8Num38z0"/>
    <w:rsid w:val="00761320"/>
    <w:rPr>
      <w:rFonts w:hint="default"/>
    </w:rPr>
  </w:style>
  <w:style w:type="character" w:customStyle="1" w:styleId="WW8Num38z1">
    <w:name w:val="WW8Num38z1"/>
    <w:rsid w:val="00761320"/>
    <w:rPr>
      <w:rFonts w:ascii="Arial Narrow" w:eastAsia="Times New Roman" w:hAnsi="Arial Narrow" w:cs="Arial Narrow" w:hint="default"/>
      <w:b/>
      <w:bCs/>
    </w:rPr>
  </w:style>
  <w:style w:type="character" w:customStyle="1" w:styleId="WW8Num39z0">
    <w:name w:val="WW8Num39z0"/>
    <w:rsid w:val="00761320"/>
    <w:rPr>
      <w:rFonts w:hint="default"/>
      <w:b/>
    </w:rPr>
  </w:style>
  <w:style w:type="character" w:customStyle="1" w:styleId="WW8Num39z1">
    <w:name w:val="WW8Num39z1"/>
    <w:rsid w:val="00761320"/>
  </w:style>
  <w:style w:type="character" w:customStyle="1" w:styleId="WW8Num39z2">
    <w:name w:val="WW8Num39z2"/>
    <w:rsid w:val="00761320"/>
  </w:style>
  <w:style w:type="character" w:customStyle="1" w:styleId="WW8Num39z3">
    <w:name w:val="WW8Num39z3"/>
    <w:rsid w:val="00761320"/>
  </w:style>
  <w:style w:type="character" w:customStyle="1" w:styleId="WW8Num39z4">
    <w:name w:val="WW8Num39z4"/>
    <w:rsid w:val="00761320"/>
  </w:style>
  <w:style w:type="character" w:customStyle="1" w:styleId="WW8Num39z5">
    <w:name w:val="WW8Num39z5"/>
    <w:rsid w:val="00761320"/>
  </w:style>
  <w:style w:type="character" w:customStyle="1" w:styleId="WW8Num39z6">
    <w:name w:val="WW8Num39z6"/>
    <w:rsid w:val="00761320"/>
  </w:style>
  <w:style w:type="character" w:customStyle="1" w:styleId="WW8Num39z7">
    <w:name w:val="WW8Num39z7"/>
    <w:rsid w:val="00761320"/>
  </w:style>
  <w:style w:type="character" w:customStyle="1" w:styleId="WW8Num39z8">
    <w:name w:val="WW8Num39z8"/>
    <w:rsid w:val="00761320"/>
  </w:style>
  <w:style w:type="character" w:customStyle="1" w:styleId="WW8Num40z0">
    <w:name w:val="WW8Num40z0"/>
    <w:rsid w:val="00761320"/>
    <w:rPr>
      <w:rFonts w:ascii="Arial Narrow" w:eastAsia="Times New Roman" w:hAnsi="Arial Narrow" w:cs="Arial Narrow" w:hint="default"/>
      <w:bCs/>
    </w:rPr>
  </w:style>
  <w:style w:type="character" w:customStyle="1" w:styleId="WW8Num40z1">
    <w:name w:val="WW8Num40z1"/>
    <w:rsid w:val="00761320"/>
  </w:style>
  <w:style w:type="character" w:customStyle="1" w:styleId="WW8Num40z2">
    <w:name w:val="WW8Num40z2"/>
    <w:rsid w:val="00761320"/>
  </w:style>
  <w:style w:type="character" w:customStyle="1" w:styleId="WW8Num40z3">
    <w:name w:val="WW8Num40z3"/>
    <w:rsid w:val="00761320"/>
  </w:style>
  <w:style w:type="character" w:customStyle="1" w:styleId="WW8Num40z4">
    <w:name w:val="WW8Num40z4"/>
    <w:rsid w:val="00761320"/>
  </w:style>
  <w:style w:type="character" w:customStyle="1" w:styleId="WW8Num40z5">
    <w:name w:val="WW8Num40z5"/>
    <w:rsid w:val="00761320"/>
  </w:style>
  <w:style w:type="character" w:customStyle="1" w:styleId="WW8Num40z6">
    <w:name w:val="WW8Num40z6"/>
    <w:rsid w:val="00761320"/>
  </w:style>
  <w:style w:type="character" w:customStyle="1" w:styleId="WW8Num40z7">
    <w:name w:val="WW8Num40z7"/>
    <w:rsid w:val="00761320"/>
  </w:style>
  <w:style w:type="character" w:customStyle="1" w:styleId="WW8Num40z8">
    <w:name w:val="WW8Num40z8"/>
    <w:rsid w:val="00761320"/>
  </w:style>
  <w:style w:type="character" w:customStyle="1" w:styleId="WW8Num41z0">
    <w:name w:val="WW8Num41z0"/>
    <w:rsid w:val="0076132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2"/>
      <w:szCs w:val="22"/>
      <w:u w:val="none" w:color="000000"/>
      <w:shd w:val="clear" w:color="auto" w:fill="auto"/>
      <w:vertAlign w:val="baseline"/>
    </w:rPr>
  </w:style>
  <w:style w:type="character" w:customStyle="1" w:styleId="WW8Num41z1">
    <w:name w:val="WW8Num41z1"/>
    <w:rsid w:val="00761320"/>
    <w:rPr>
      <w:rFonts w:ascii="Arial" w:eastAsia="Arial" w:hAnsi="Arial" w:cs="Arial"/>
      <w:b w:val="0"/>
      <w:i w:val="0"/>
      <w:strike w:val="0"/>
      <w:dstrike w:val="0"/>
      <w:color w:val="000000"/>
      <w:position w:val="0"/>
      <w:sz w:val="22"/>
      <w:szCs w:val="22"/>
      <w:u w:val="none" w:color="000000"/>
      <w:shd w:val="clear" w:color="auto" w:fill="auto"/>
      <w:vertAlign w:val="baseline"/>
    </w:rPr>
  </w:style>
  <w:style w:type="character" w:customStyle="1" w:styleId="WW8Num42z0">
    <w:name w:val="WW8Num42z0"/>
    <w:rsid w:val="00761320"/>
    <w:rPr>
      <w:rFonts w:ascii="Symbol" w:hAnsi="Symbol" w:cs="Symbol" w:hint="default"/>
    </w:rPr>
  </w:style>
  <w:style w:type="character" w:customStyle="1" w:styleId="WW8Num42z1">
    <w:name w:val="WW8Num42z1"/>
    <w:rsid w:val="00761320"/>
    <w:rPr>
      <w:rFonts w:ascii="Courier New" w:hAnsi="Courier New" w:cs="Courier New" w:hint="default"/>
    </w:rPr>
  </w:style>
  <w:style w:type="character" w:customStyle="1" w:styleId="WW8Num42z2">
    <w:name w:val="WW8Num42z2"/>
    <w:rsid w:val="00761320"/>
    <w:rPr>
      <w:rFonts w:ascii="Wingdings" w:hAnsi="Wingdings" w:cs="Wingdings" w:hint="default"/>
    </w:rPr>
  </w:style>
  <w:style w:type="character" w:customStyle="1" w:styleId="Domylnaczcionkaakapitu1">
    <w:name w:val="Domyślna czcionka akapitu1"/>
    <w:rsid w:val="00761320"/>
  </w:style>
  <w:style w:type="character" w:styleId="Hipercze">
    <w:name w:val="Hyperlink"/>
    <w:rsid w:val="00761320"/>
    <w:rPr>
      <w:color w:val="0000FF"/>
      <w:u w:val="single"/>
    </w:rPr>
  </w:style>
  <w:style w:type="character" w:customStyle="1" w:styleId="NagwekZnak">
    <w:name w:val="Nagłówek Znak"/>
    <w:basedOn w:val="Domylnaczcionkaakapitu1"/>
    <w:rsid w:val="00761320"/>
  </w:style>
  <w:style w:type="character" w:customStyle="1" w:styleId="StopkaZnak">
    <w:name w:val="Stopka Znak"/>
    <w:basedOn w:val="Domylnaczcionkaakapitu1"/>
    <w:rsid w:val="00761320"/>
  </w:style>
  <w:style w:type="character" w:customStyle="1" w:styleId="TekstdymkaZnak">
    <w:name w:val="Tekst dymka Znak"/>
    <w:rsid w:val="00761320"/>
    <w:rPr>
      <w:rFonts w:ascii="Tahoma" w:hAnsi="Tahoma" w:cs="Tahoma"/>
      <w:sz w:val="16"/>
      <w:szCs w:val="16"/>
    </w:rPr>
  </w:style>
  <w:style w:type="character" w:customStyle="1" w:styleId="BezodstpwZnak">
    <w:name w:val="Bez odstępów Znak"/>
    <w:rsid w:val="00761320"/>
    <w:rPr>
      <w:rFonts w:eastAsia="Times New Roman"/>
      <w:lang w:eastAsia="ar-SA" w:bidi="ar-SA"/>
    </w:rPr>
  </w:style>
  <w:style w:type="character" w:customStyle="1" w:styleId="TekstpodstawowyZnak">
    <w:name w:val="Tekst podstawowy Znak"/>
    <w:rsid w:val="00761320"/>
    <w:rPr>
      <w:rFonts w:ascii="Times New Roman" w:eastAsia="Times New Roman" w:hAnsi="Times New Roman" w:cs="Times New Roman"/>
      <w:sz w:val="24"/>
    </w:rPr>
  </w:style>
  <w:style w:type="character" w:customStyle="1" w:styleId="TekstprzypisukocowegoZnak">
    <w:name w:val="Tekst przypisu końcowego Znak"/>
    <w:rsid w:val="00761320"/>
  </w:style>
  <w:style w:type="character" w:customStyle="1" w:styleId="Znakiprzypiswkocowych">
    <w:name w:val="Znaki przypisów końcowych"/>
    <w:rsid w:val="00761320"/>
    <w:rPr>
      <w:vertAlign w:val="superscript"/>
    </w:rPr>
  </w:style>
  <w:style w:type="character" w:customStyle="1" w:styleId="Tekstpodstawowy3Znak">
    <w:name w:val="Tekst podstawowy 3 Znak"/>
    <w:rsid w:val="00761320"/>
    <w:rPr>
      <w:sz w:val="16"/>
      <w:szCs w:val="16"/>
    </w:rPr>
  </w:style>
  <w:style w:type="character" w:customStyle="1" w:styleId="Tekstpodstawowywcity2Znak">
    <w:name w:val="Tekst podstawowy wcięty 2 Znak"/>
    <w:rsid w:val="00761320"/>
    <w:rPr>
      <w:sz w:val="22"/>
      <w:szCs w:val="22"/>
    </w:rPr>
  </w:style>
  <w:style w:type="character" w:customStyle="1" w:styleId="TekstpodstawowywcityZnak">
    <w:name w:val="Tekst podstawowy wcięty Znak"/>
    <w:rsid w:val="00761320"/>
    <w:rPr>
      <w:sz w:val="22"/>
      <w:szCs w:val="22"/>
    </w:rPr>
  </w:style>
  <w:style w:type="character" w:customStyle="1" w:styleId="Tekstpodstawowy2Znak">
    <w:name w:val="Tekst podstawowy 2 Znak"/>
    <w:rsid w:val="00761320"/>
    <w:rPr>
      <w:sz w:val="22"/>
      <w:szCs w:val="22"/>
    </w:rPr>
  </w:style>
  <w:style w:type="character" w:customStyle="1" w:styleId="Nagwek1Znak">
    <w:name w:val="Nagłówek 1 Znak"/>
    <w:rsid w:val="00761320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2Znak">
    <w:name w:val="Nagłówek 2 Znak"/>
    <w:rsid w:val="00761320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3Znak">
    <w:name w:val="Nagłówek 3 Znak"/>
    <w:rsid w:val="00761320"/>
    <w:rPr>
      <w:rFonts w:ascii="Times New Roman" w:eastAsia="Times New Roman" w:hAnsi="Times New Roman" w:cs="Times New Roman"/>
      <w:b/>
      <w:sz w:val="28"/>
      <w:szCs w:val="24"/>
    </w:rPr>
  </w:style>
  <w:style w:type="character" w:customStyle="1" w:styleId="Nagwek4Znak">
    <w:name w:val="Nagłówek 4 Znak"/>
    <w:rsid w:val="00761320"/>
    <w:rPr>
      <w:rFonts w:eastAsia="Times New Roman"/>
      <w:b/>
      <w:bCs/>
      <w:sz w:val="28"/>
      <w:szCs w:val="28"/>
    </w:rPr>
  </w:style>
  <w:style w:type="character" w:customStyle="1" w:styleId="Nagwek5Znak">
    <w:name w:val="Nagłówek 5 Znak"/>
    <w:rsid w:val="00761320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Nagwek6Znak">
    <w:name w:val="Nagłówek 6 Znak"/>
    <w:rsid w:val="00761320"/>
    <w:rPr>
      <w:rFonts w:ascii="Times New Roman" w:eastAsia="Times New Roman" w:hAnsi="Times New Roman" w:cs="Times New Roman"/>
      <w:b/>
      <w:sz w:val="28"/>
      <w:szCs w:val="24"/>
    </w:rPr>
  </w:style>
  <w:style w:type="character" w:customStyle="1" w:styleId="Nagwek7Znak">
    <w:name w:val="Nagłówek 7 Znak"/>
    <w:rsid w:val="00761320"/>
    <w:rPr>
      <w:rFonts w:eastAsia="Times New Roman"/>
      <w:sz w:val="24"/>
      <w:szCs w:val="24"/>
    </w:rPr>
  </w:style>
  <w:style w:type="character" w:customStyle="1" w:styleId="Nagwek8Znak">
    <w:name w:val="Nagłówek 8 Znak"/>
    <w:rsid w:val="00761320"/>
    <w:rPr>
      <w:rFonts w:eastAsia="Times New Roman"/>
      <w:i/>
      <w:iCs/>
      <w:sz w:val="24"/>
      <w:szCs w:val="24"/>
    </w:rPr>
  </w:style>
  <w:style w:type="character" w:customStyle="1" w:styleId="Nagwek9Znak">
    <w:name w:val="Nagłówek 9 Znak"/>
    <w:rsid w:val="00761320"/>
    <w:rPr>
      <w:rFonts w:ascii="Calibri Light" w:eastAsia="Times New Roman" w:hAnsi="Calibri Light" w:cs="Calibri Light"/>
      <w:sz w:val="22"/>
      <w:szCs w:val="22"/>
    </w:rPr>
  </w:style>
  <w:style w:type="character" w:customStyle="1" w:styleId="TekstprzypisudolnegoZnak">
    <w:name w:val="Tekst przypisu dolnego Znak"/>
    <w:rsid w:val="00761320"/>
    <w:rPr>
      <w:rFonts w:ascii="Times New Roman" w:eastAsia="Times New Roman" w:hAnsi="Times New Roman" w:cs="Times New Roman"/>
    </w:rPr>
  </w:style>
  <w:style w:type="character" w:styleId="Numerstrony">
    <w:name w:val="page number"/>
    <w:rsid w:val="00761320"/>
  </w:style>
  <w:style w:type="character" w:customStyle="1" w:styleId="Tekstpodstawowywcity3Znak">
    <w:name w:val="Tekst podstawowy wcięty 3 Znak"/>
    <w:rsid w:val="00761320"/>
    <w:rPr>
      <w:rFonts w:ascii="Times New Roman" w:eastAsia="Times New Roman" w:hAnsi="Times New Roman" w:cs="Times New Roman"/>
      <w:sz w:val="24"/>
      <w:szCs w:val="24"/>
    </w:rPr>
  </w:style>
  <w:style w:type="character" w:styleId="UyteHipercze">
    <w:name w:val="FollowedHyperlink"/>
    <w:rsid w:val="00761320"/>
    <w:rPr>
      <w:color w:val="800080"/>
      <w:u w:val="single"/>
    </w:rPr>
  </w:style>
  <w:style w:type="character" w:customStyle="1" w:styleId="Znakiprzypiswdolnych">
    <w:name w:val="Znaki przypisów dolnych"/>
    <w:rsid w:val="00761320"/>
    <w:rPr>
      <w:vertAlign w:val="superscript"/>
    </w:rPr>
  </w:style>
  <w:style w:type="character" w:customStyle="1" w:styleId="Teksttreci">
    <w:name w:val="Tekst treści_"/>
    <w:rsid w:val="00761320"/>
    <w:rPr>
      <w:shd w:val="clear" w:color="auto" w:fill="FFFFFF"/>
    </w:rPr>
  </w:style>
  <w:style w:type="character" w:customStyle="1" w:styleId="TeksttreciPogrubienie">
    <w:name w:val="Tekst treści + Pogrubienie"/>
    <w:rsid w:val="00761320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pacing w:val="0"/>
      <w:sz w:val="20"/>
      <w:szCs w:val="20"/>
    </w:rPr>
  </w:style>
  <w:style w:type="character" w:customStyle="1" w:styleId="Odwoaniedokomentarza1">
    <w:name w:val="Odwołanie do komentarza1"/>
    <w:rsid w:val="00761320"/>
    <w:rPr>
      <w:sz w:val="16"/>
      <w:szCs w:val="16"/>
    </w:rPr>
  </w:style>
  <w:style w:type="character" w:customStyle="1" w:styleId="TekstkomentarzaZnak">
    <w:name w:val="Tekst komentarza Znak"/>
    <w:rsid w:val="00761320"/>
    <w:rPr>
      <w:rFonts w:ascii="Times New Roman" w:eastAsia="Times New Roman" w:hAnsi="Times New Roman" w:cs="Times New Roman"/>
    </w:rPr>
  </w:style>
  <w:style w:type="character" w:customStyle="1" w:styleId="TematkomentarzaZnak">
    <w:name w:val="Temat komentarza Znak"/>
    <w:rsid w:val="00761320"/>
    <w:rPr>
      <w:rFonts w:ascii="Times New Roman" w:eastAsia="Times New Roman" w:hAnsi="Times New Roman" w:cs="Times New Roman"/>
      <w:b/>
      <w:bCs/>
    </w:rPr>
  </w:style>
  <w:style w:type="paragraph" w:customStyle="1" w:styleId="Nagwek30">
    <w:name w:val="Nagłówek3"/>
    <w:basedOn w:val="Normalny"/>
    <w:next w:val="Tekstpodstawowy"/>
    <w:rsid w:val="00761320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rsid w:val="0076132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Lista">
    <w:name w:val="List"/>
    <w:basedOn w:val="Tekstpodstawowy"/>
    <w:rsid w:val="00761320"/>
    <w:pPr>
      <w:jc w:val="left"/>
    </w:pPr>
    <w:rPr>
      <w:rFonts w:cs="Tahoma"/>
    </w:rPr>
  </w:style>
  <w:style w:type="paragraph" w:customStyle="1" w:styleId="Podpis2">
    <w:name w:val="Podpis2"/>
    <w:basedOn w:val="Normalny"/>
    <w:rsid w:val="00761320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rsid w:val="00761320"/>
    <w:pPr>
      <w:suppressLineNumbers/>
    </w:pPr>
    <w:rPr>
      <w:rFonts w:cs="Lucida Sans"/>
    </w:rPr>
  </w:style>
  <w:style w:type="paragraph" w:customStyle="1" w:styleId="Nagwek20">
    <w:name w:val="Nagłówek2"/>
    <w:basedOn w:val="Normalny"/>
    <w:next w:val="Tekstpodstawowy"/>
    <w:rsid w:val="00761320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Podpis1">
    <w:name w:val="Podpis1"/>
    <w:basedOn w:val="Normalny"/>
    <w:rsid w:val="00761320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agwek10">
    <w:name w:val="Nagłówek1"/>
    <w:basedOn w:val="Normalny"/>
    <w:next w:val="Tekstpodstawowy"/>
    <w:rsid w:val="00761320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Legenda1">
    <w:name w:val="Legenda1"/>
    <w:basedOn w:val="Normalny"/>
    <w:rsid w:val="00761320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agwek">
    <w:name w:val="header"/>
    <w:basedOn w:val="Normalny"/>
    <w:rsid w:val="00761320"/>
    <w:pPr>
      <w:spacing w:after="0" w:line="240" w:lineRule="auto"/>
    </w:pPr>
  </w:style>
  <w:style w:type="paragraph" w:styleId="Stopka">
    <w:name w:val="footer"/>
    <w:basedOn w:val="Normalny"/>
    <w:rsid w:val="00761320"/>
    <w:pPr>
      <w:spacing w:after="0" w:line="240" w:lineRule="auto"/>
    </w:pPr>
  </w:style>
  <w:style w:type="paragraph" w:styleId="Tekstdymka">
    <w:name w:val="Balloon Text"/>
    <w:basedOn w:val="Normalny"/>
    <w:rsid w:val="00761320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0E349F008B644AAB6A282E0D042D17E">
    <w:name w:val="A0E349F008B644AAB6A282E0D042D17E"/>
    <w:rsid w:val="00761320"/>
    <w:pPr>
      <w:suppressAutoHyphens/>
      <w:spacing w:after="200" w:line="276" w:lineRule="auto"/>
    </w:pPr>
    <w:rPr>
      <w:rFonts w:ascii="Calibri" w:hAnsi="Calibri" w:cs="Calibri"/>
      <w:sz w:val="22"/>
      <w:szCs w:val="22"/>
      <w:lang w:eastAsia="ar-SA"/>
    </w:rPr>
  </w:style>
  <w:style w:type="paragraph" w:styleId="Bezodstpw">
    <w:name w:val="No Spacing"/>
    <w:qFormat/>
    <w:rsid w:val="00761320"/>
    <w:pPr>
      <w:suppressAutoHyphens/>
    </w:pPr>
    <w:rPr>
      <w:rFonts w:ascii="Calibri" w:hAnsi="Calibri" w:cs="Calibri"/>
      <w:lang w:eastAsia="ar-SA"/>
    </w:rPr>
  </w:style>
  <w:style w:type="paragraph" w:styleId="Akapitzlist">
    <w:name w:val="List Paragraph"/>
    <w:basedOn w:val="Normalny"/>
    <w:uiPriority w:val="1"/>
    <w:qFormat/>
    <w:rsid w:val="00761320"/>
    <w:pPr>
      <w:ind w:left="720"/>
    </w:pPr>
  </w:style>
  <w:style w:type="paragraph" w:customStyle="1" w:styleId="Znak1">
    <w:name w:val="Znak1"/>
    <w:basedOn w:val="Normalny"/>
    <w:rsid w:val="00761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761320"/>
    <w:pPr>
      <w:suppressAutoHyphens/>
      <w:autoSpaceDE w:val="0"/>
    </w:pPr>
    <w:rPr>
      <w:rFonts w:ascii="Arial" w:eastAsia="Calibri" w:hAnsi="Arial" w:cs="Arial"/>
      <w:color w:val="000000"/>
      <w:sz w:val="24"/>
      <w:szCs w:val="24"/>
      <w:lang w:eastAsia="ar-SA"/>
    </w:rPr>
  </w:style>
  <w:style w:type="paragraph" w:styleId="Tekstprzypisukocowego">
    <w:name w:val="endnote text"/>
    <w:basedOn w:val="Normalny"/>
    <w:rsid w:val="00761320"/>
    <w:rPr>
      <w:sz w:val="20"/>
      <w:szCs w:val="20"/>
    </w:rPr>
  </w:style>
  <w:style w:type="paragraph" w:customStyle="1" w:styleId="Tekstpodstawowy31">
    <w:name w:val="Tekst podstawowy 31"/>
    <w:basedOn w:val="Normalny"/>
    <w:rsid w:val="00761320"/>
    <w:pPr>
      <w:spacing w:after="120"/>
    </w:pPr>
    <w:rPr>
      <w:sz w:val="16"/>
      <w:szCs w:val="16"/>
    </w:rPr>
  </w:style>
  <w:style w:type="paragraph" w:customStyle="1" w:styleId="Tekstpodstawowywcity21">
    <w:name w:val="Tekst podstawowy wcięty 21"/>
    <w:basedOn w:val="Normalny"/>
    <w:rsid w:val="00761320"/>
    <w:pPr>
      <w:spacing w:after="120" w:line="480" w:lineRule="auto"/>
      <w:ind w:left="283"/>
    </w:pPr>
  </w:style>
  <w:style w:type="paragraph" w:styleId="Tekstpodstawowywcity">
    <w:name w:val="Body Text Indent"/>
    <w:basedOn w:val="Normalny"/>
    <w:rsid w:val="00761320"/>
    <w:pPr>
      <w:spacing w:after="120"/>
      <w:ind w:left="283"/>
    </w:pPr>
  </w:style>
  <w:style w:type="paragraph" w:customStyle="1" w:styleId="Tekstpodstawowy21">
    <w:name w:val="Tekst podstawowy 21"/>
    <w:basedOn w:val="Normalny"/>
    <w:rsid w:val="00761320"/>
    <w:pPr>
      <w:spacing w:after="120" w:line="480" w:lineRule="auto"/>
    </w:pPr>
  </w:style>
  <w:style w:type="paragraph" w:styleId="Tekstprzypisudolnego">
    <w:name w:val="footnote text"/>
    <w:basedOn w:val="Normalny"/>
    <w:rsid w:val="007613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WW-Zawartotabeli1">
    <w:name w:val="WW-Zawartość tabeli1"/>
    <w:basedOn w:val="Normalny"/>
    <w:rsid w:val="00761320"/>
    <w:pPr>
      <w:widowControl w:val="0"/>
      <w:autoSpaceDE w:val="0"/>
      <w:spacing w:after="0" w:line="240" w:lineRule="auto"/>
    </w:pPr>
    <w:rPr>
      <w:rFonts w:ascii="Times New Roman" w:eastAsia="Times New Roman" w:hAnsi="Times New Roman" w:cs="Tahoma"/>
      <w:sz w:val="24"/>
      <w:szCs w:val="24"/>
      <w:lang w:val="en-US"/>
    </w:rPr>
  </w:style>
  <w:style w:type="paragraph" w:customStyle="1" w:styleId="WW-Tekstpodstawowywcity3">
    <w:name w:val="WW-Tekst podstawowy wcięty 3"/>
    <w:basedOn w:val="Normalny"/>
    <w:rsid w:val="00761320"/>
    <w:pPr>
      <w:spacing w:after="0" w:line="240" w:lineRule="auto"/>
      <w:ind w:left="-18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kstpodstawowywcity31">
    <w:name w:val="Tekst podstawowy wcięty 31"/>
    <w:basedOn w:val="Normalny"/>
    <w:rsid w:val="00761320"/>
    <w:pPr>
      <w:spacing w:after="0" w:line="240" w:lineRule="auto"/>
      <w:ind w:left="540" w:hanging="540"/>
    </w:pPr>
    <w:rPr>
      <w:rFonts w:ascii="Times New Roman" w:eastAsia="Times New Roman" w:hAnsi="Times New Roman" w:cs="Times New Roman"/>
      <w:sz w:val="24"/>
      <w:szCs w:val="24"/>
    </w:rPr>
  </w:style>
  <w:style w:type="paragraph" w:styleId="NormalnyWeb">
    <w:name w:val="Normal (Web)"/>
    <w:basedOn w:val="Normalny"/>
    <w:rsid w:val="00761320"/>
    <w:pPr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Contents">
    <w:name w:val="Table Contents"/>
    <w:basedOn w:val="Normalny"/>
    <w:rsid w:val="00761320"/>
    <w:pPr>
      <w:widowControl w:val="0"/>
      <w:suppressLineNumber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</w:rPr>
  </w:style>
  <w:style w:type="paragraph" w:customStyle="1" w:styleId="Znak10">
    <w:name w:val="Znak1"/>
    <w:basedOn w:val="Normalny"/>
    <w:rsid w:val="00761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ksttreci0">
    <w:name w:val="Tekst treści"/>
    <w:basedOn w:val="Normalny"/>
    <w:rsid w:val="00761320"/>
    <w:pPr>
      <w:shd w:val="clear" w:color="auto" w:fill="FFFFFF"/>
      <w:spacing w:after="0" w:line="264" w:lineRule="exact"/>
      <w:ind w:hanging="660"/>
    </w:pPr>
    <w:rPr>
      <w:sz w:val="20"/>
      <w:szCs w:val="20"/>
    </w:rPr>
  </w:style>
  <w:style w:type="paragraph" w:customStyle="1" w:styleId="Tekstkomentarza1">
    <w:name w:val="Tekst komentarza1"/>
    <w:basedOn w:val="Normalny"/>
    <w:rsid w:val="007613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Tematkomentarza">
    <w:name w:val="annotation subject"/>
    <w:basedOn w:val="Tekstkomentarza1"/>
    <w:next w:val="Tekstkomentarza1"/>
    <w:rsid w:val="00761320"/>
    <w:rPr>
      <w:b/>
      <w:bCs/>
    </w:rPr>
  </w:style>
  <w:style w:type="paragraph" w:customStyle="1" w:styleId="Zawartotabeli">
    <w:name w:val="Zawartość tabeli"/>
    <w:basedOn w:val="Normalny"/>
    <w:rsid w:val="00761320"/>
    <w:pPr>
      <w:suppressLineNumbers/>
    </w:pPr>
  </w:style>
  <w:style w:type="paragraph" w:customStyle="1" w:styleId="Nagwektabeli">
    <w:name w:val="Nagłówek tabeli"/>
    <w:basedOn w:val="Zawartotabeli"/>
    <w:rsid w:val="00761320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  <w:rsid w:val="0076132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234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ZPB.271.6.2016</vt:lpstr>
    </vt:vector>
  </TitlesOfParts>
  <Company/>
  <LinksUpToDate>false</LinksUpToDate>
  <CharactersWithSpaces>1639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jacek</dc:creator>
  <cp:lastModifiedBy>jacek</cp:lastModifiedBy>
  <cp:revision>5</cp:revision>
  <cp:lastPrinted>2019-08-29T17:06:00Z</cp:lastPrinted>
  <dcterms:created xsi:type="dcterms:W3CDTF">2019-08-29T11:35:00Z</dcterms:created>
  <dcterms:modified xsi:type="dcterms:W3CDTF">2023-06-05T12:12:00Z</dcterms:modified>
</cp:coreProperties>
</file>